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66218" w:rsidRPr="003B1DFB" w:rsidRDefault="00E66218" w:rsidP="003B1DFB">
      <w:pPr>
        <w:widowControl w:val="0"/>
        <w:suppressAutoHyphens/>
        <w:spacing w:after="0" w:line="240" w:lineRule="auto"/>
        <w:jc w:val="center"/>
        <w:rPr>
          <w:rFonts w:ascii="Times New Roman" w:eastAsia="Arial Unicode MS" w:hAnsi="Times New Roman" w:cs="Tahoma"/>
          <w:color w:val="000000"/>
          <w:sz w:val="24"/>
          <w:szCs w:val="24"/>
          <w:lang w:bidi="en-US"/>
        </w:rPr>
      </w:pPr>
      <w:bookmarkStart w:id="0" w:name="_GoBack"/>
      <w:bookmarkEnd w:id="0"/>
      <w:r w:rsidRPr="00E66218">
        <w:rPr>
          <w:rFonts w:ascii="Times New Roman" w:eastAsia="Arial Unicode MS" w:hAnsi="Times New Roman" w:cs="Tahoma"/>
          <w:b/>
          <w:bCs/>
          <w:color w:val="000000"/>
          <w:sz w:val="24"/>
          <w:szCs w:val="24"/>
          <w:lang w:bidi="en-US"/>
        </w:rPr>
        <w:t>ПЛАН РАБОТЫ ЦИКЛОВОЙ КОМИССИИ</w:t>
      </w:r>
    </w:p>
    <w:p w:rsidR="00E66218" w:rsidRPr="00E66218" w:rsidRDefault="00E66218" w:rsidP="003B1DFB">
      <w:pPr>
        <w:widowControl w:val="0"/>
        <w:suppressAutoHyphens/>
        <w:spacing w:after="0" w:line="240" w:lineRule="auto"/>
        <w:jc w:val="center"/>
        <w:rPr>
          <w:rFonts w:ascii="Times New Roman" w:eastAsia="Arial Unicode MS" w:hAnsi="Times New Roman" w:cs="Tahoma"/>
          <w:b/>
          <w:bCs/>
          <w:color w:val="000000"/>
          <w:sz w:val="24"/>
          <w:szCs w:val="24"/>
          <w:lang w:bidi="en-US"/>
        </w:rPr>
      </w:pPr>
      <w:r w:rsidRPr="00E66218">
        <w:rPr>
          <w:rFonts w:ascii="Times New Roman" w:eastAsia="Arial Unicode MS" w:hAnsi="Times New Roman" w:cs="Tahoma"/>
          <w:b/>
          <w:bCs/>
          <w:color w:val="000000"/>
          <w:sz w:val="24"/>
          <w:szCs w:val="24"/>
          <w:lang w:bidi="en-US"/>
        </w:rPr>
        <w:t>ЧУПОО Армавирского колледжа управления и социально-информационных технологий</w:t>
      </w:r>
    </w:p>
    <w:p w:rsidR="00E66218" w:rsidRPr="00E66218" w:rsidRDefault="0074458B" w:rsidP="003B1DFB">
      <w:pPr>
        <w:widowControl w:val="0"/>
        <w:suppressAutoHyphens/>
        <w:spacing w:after="0" w:line="240" w:lineRule="auto"/>
        <w:jc w:val="center"/>
        <w:rPr>
          <w:rFonts w:ascii="Times New Roman" w:eastAsia="Arial Unicode MS" w:hAnsi="Times New Roman" w:cs="Tahoma"/>
          <w:b/>
          <w:bCs/>
          <w:color w:val="000000"/>
          <w:sz w:val="24"/>
          <w:szCs w:val="24"/>
          <w:lang w:bidi="en-US"/>
        </w:rPr>
      </w:pPr>
      <w:r>
        <w:rPr>
          <w:rFonts w:ascii="Times New Roman" w:eastAsia="Arial Unicode MS" w:hAnsi="Times New Roman" w:cs="Tahoma"/>
          <w:b/>
          <w:bCs/>
          <w:color w:val="000000"/>
          <w:sz w:val="24"/>
          <w:szCs w:val="24"/>
          <w:lang w:bidi="en-US"/>
        </w:rPr>
        <w:t>на 2022-20234</w:t>
      </w:r>
      <w:r w:rsidR="00E66218" w:rsidRPr="00E66218">
        <w:rPr>
          <w:rFonts w:ascii="Times New Roman" w:eastAsia="Arial Unicode MS" w:hAnsi="Times New Roman" w:cs="Tahoma"/>
          <w:b/>
          <w:bCs/>
          <w:color w:val="000000"/>
          <w:sz w:val="24"/>
          <w:szCs w:val="24"/>
          <w:lang w:bidi="en-US"/>
        </w:rPr>
        <w:t>учебный год</w:t>
      </w:r>
    </w:p>
    <w:p w:rsidR="00E66218" w:rsidRPr="00E66218" w:rsidRDefault="00E66218" w:rsidP="003B1DFB">
      <w:pPr>
        <w:widowControl w:val="0"/>
        <w:suppressAutoHyphens/>
        <w:spacing w:after="0" w:line="240" w:lineRule="auto"/>
        <w:jc w:val="center"/>
        <w:rPr>
          <w:rFonts w:ascii="Times New Roman" w:eastAsia="Arial Unicode MS" w:hAnsi="Times New Roman" w:cs="Tahoma"/>
          <w:b/>
          <w:bCs/>
          <w:color w:val="000000"/>
          <w:sz w:val="24"/>
          <w:szCs w:val="24"/>
          <w:lang w:bidi="en-US"/>
        </w:rPr>
      </w:pPr>
    </w:p>
    <w:p w:rsidR="00E66218" w:rsidRPr="00E66218" w:rsidRDefault="00E66218" w:rsidP="00E66218">
      <w:pPr>
        <w:widowControl w:val="0"/>
        <w:suppressAutoHyphens/>
        <w:spacing w:after="0" w:line="240" w:lineRule="auto"/>
        <w:jc w:val="center"/>
        <w:rPr>
          <w:rFonts w:ascii="Times New Roman" w:eastAsia="Arial Unicode MS" w:hAnsi="Times New Roman" w:cs="Tahoma"/>
          <w:b/>
          <w:bCs/>
          <w:color w:val="000000"/>
          <w:sz w:val="24"/>
          <w:szCs w:val="24"/>
          <w:lang w:bidi="en-US"/>
        </w:rPr>
      </w:pPr>
    </w:p>
    <w:p w:rsidR="00E66218" w:rsidRPr="00E66218" w:rsidRDefault="00E66218" w:rsidP="00E66218">
      <w:pPr>
        <w:widowControl w:val="0"/>
        <w:suppressAutoHyphens/>
        <w:spacing w:after="0" w:line="240" w:lineRule="auto"/>
        <w:jc w:val="center"/>
        <w:rPr>
          <w:rFonts w:ascii="Times New Roman" w:eastAsia="Arial Unicode MS" w:hAnsi="Times New Roman" w:cs="Tahoma"/>
          <w:color w:val="000000"/>
          <w:sz w:val="28"/>
          <w:szCs w:val="28"/>
          <w:lang w:bidi="en-US"/>
        </w:rPr>
      </w:pPr>
      <w:r w:rsidRPr="00E66218">
        <w:rPr>
          <w:rFonts w:ascii="Times New Roman" w:eastAsia="Arial Unicode MS" w:hAnsi="Times New Roman" w:cs="Tahoma"/>
          <w:color w:val="000000"/>
          <w:sz w:val="24"/>
          <w:szCs w:val="24"/>
          <w:lang w:bidi="en-US"/>
        </w:rPr>
        <w:t xml:space="preserve"> Цикловой комиссии 44.02.02 </w:t>
      </w:r>
      <w:r w:rsidRPr="00E66218">
        <w:rPr>
          <w:rFonts w:ascii="Times New Roman" w:eastAsia="Arial Unicode MS" w:hAnsi="Times New Roman" w:cs="Tahoma"/>
          <w:b/>
          <w:color w:val="000000"/>
          <w:sz w:val="28"/>
          <w:szCs w:val="28"/>
          <w:u w:val="single"/>
          <w:lang w:bidi="en-US"/>
        </w:rPr>
        <w:t>«Преподавание в начальных классах»</w:t>
      </w:r>
    </w:p>
    <w:p w:rsidR="00E66218" w:rsidRPr="00E66218" w:rsidRDefault="00E66218" w:rsidP="00E66218">
      <w:pPr>
        <w:widowControl w:val="0"/>
        <w:suppressAutoHyphens/>
        <w:spacing w:after="0" w:line="240" w:lineRule="auto"/>
        <w:jc w:val="center"/>
        <w:rPr>
          <w:rFonts w:ascii="Times New Roman" w:eastAsia="Arial Unicode MS" w:hAnsi="Times New Roman" w:cs="Tahoma"/>
          <w:color w:val="000000"/>
          <w:sz w:val="24"/>
          <w:szCs w:val="24"/>
          <w:lang w:bidi="en-US"/>
        </w:rPr>
      </w:pPr>
    </w:p>
    <w:p w:rsidR="00E66218" w:rsidRPr="00E66218" w:rsidRDefault="00E66218" w:rsidP="00E66218">
      <w:pPr>
        <w:widowControl w:val="0"/>
        <w:suppressAutoHyphens/>
        <w:snapToGrid w:val="0"/>
        <w:spacing w:after="0" w:line="240" w:lineRule="auto"/>
        <w:rPr>
          <w:rFonts w:ascii="Times New Roman" w:eastAsia="Arial Unicode MS" w:hAnsi="Times New Roman" w:cs="Times New Roman"/>
          <w:color w:val="000000"/>
          <w:sz w:val="24"/>
          <w:szCs w:val="24"/>
          <w:lang w:bidi="en-US"/>
        </w:rPr>
      </w:pPr>
      <w:r w:rsidRPr="00E66218">
        <w:rPr>
          <w:rFonts w:ascii="Times New Roman" w:eastAsia="Arial Unicode MS" w:hAnsi="Times New Roman" w:cs="Tahoma"/>
          <w:color w:val="000000"/>
          <w:sz w:val="24"/>
          <w:szCs w:val="24"/>
          <w:lang w:bidi="en-US"/>
        </w:rPr>
        <w:t xml:space="preserve">                    Ф.И.О. председателя ЦК «Преподавание в начальных классах»   </w:t>
      </w:r>
      <w:r w:rsidRPr="00E66218">
        <w:rPr>
          <w:rFonts w:ascii="Times New Roman" w:eastAsia="Arial Unicode MS" w:hAnsi="Times New Roman" w:cs="Times New Roman"/>
          <w:b/>
          <w:color w:val="000000"/>
          <w:sz w:val="24"/>
          <w:szCs w:val="24"/>
          <w:u w:val="single"/>
          <w:lang w:bidi="en-US"/>
        </w:rPr>
        <w:t>Гаинцева  Л.М.</w:t>
      </w:r>
    </w:p>
    <w:p w:rsidR="00E66218" w:rsidRPr="00E66218" w:rsidRDefault="00E66218" w:rsidP="00E66218">
      <w:pPr>
        <w:widowControl w:val="0"/>
        <w:suppressAutoHyphens/>
        <w:spacing w:after="0" w:line="240" w:lineRule="auto"/>
        <w:jc w:val="center"/>
        <w:rPr>
          <w:rFonts w:ascii="Times New Roman" w:eastAsia="Arial Unicode MS" w:hAnsi="Times New Roman" w:cs="Tahoma"/>
          <w:color w:val="000000"/>
          <w:sz w:val="24"/>
          <w:szCs w:val="24"/>
          <w:lang w:bidi="en-US"/>
        </w:rPr>
      </w:pPr>
    </w:p>
    <w:p w:rsidR="00E66218" w:rsidRDefault="00E66218" w:rsidP="006F70F5">
      <w:pPr>
        <w:widowControl w:val="0"/>
        <w:suppressAutoHyphens/>
        <w:spacing w:after="0" w:line="240" w:lineRule="auto"/>
        <w:rPr>
          <w:rFonts w:ascii="Times New Roman" w:eastAsia="Arial Unicode MS" w:hAnsi="Times New Roman" w:cs="Tahoma"/>
          <w:color w:val="000000"/>
          <w:sz w:val="24"/>
          <w:szCs w:val="24"/>
          <w:lang w:bidi="en-US"/>
        </w:rPr>
      </w:pPr>
    </w:p>
    <w:p w:rsidR="006F70F5" w:rsidRPr="00E66218" w:rsidRDefault="006F70F5" w:rsidP="006F70F5">
      <w:pPr>
        <w:widowControl w:val="0"/>
        <w:suppressAutoHyphens/>
        <w:spacing w:after="0" w:line="240" w:lineRule="auto"/>
        <w:rPr>
          <w:rFonts w:ascii="Times New Roman" w:eastAsia="Arial Unicode MS" w:hAnsi="Times New Roman" w:cs="Tahoma"/>
          <w:b/>
          <w:color w:val="000000"/>
          <w:sz w:val="24"/>
          <w:szCs w:val="24"/>
          <w:lang w:bidi="en-US"/>
        </w:rPr>
      </w:pPr>
    </w:p>
    <w:p w:rsidR="0074458B" w:rsidRPr="00E66218" w:rsidRDefault="0074458B" w:rsidP="0074458B">
      <w:pPr>
        <w:widowControl w:val="0"/>
        <w:suppressAutoHyphens/>
        <w:spacing w:after="0" w:line="240" w:lineRule="auto"/>
        <w:jc w:val="center"/>
        <w:rPr>
          <w:rFonts w:ascii="Times New Roman" w:eastAsia="Arial Unicode MS" w:hAnsi="Times New Roman" w:cs="Tahoma"/>
          <w:b/>
          <w:color w:val="000000"/>
          <w:sz w:val="32"/>
          <w:szCs w:val="32"/>
          <w:lang w:bidi="en-US"/>
        </w:rPr>
      </w:pPr>
      <w:r w:rsidRPr="00E66218">
        <w:rPr>
          <w:rFonts w:ascii="Times New Roman" w:eastAsia="Arial Unicode MS" w:hAnsi="Times New Roman" w:cs="Tahoma"/>
          <w:b/>
          <w:color w:val="000000"/>
          <w:sz w:val="32"/>
          <w:szCs w:val="32"/>
          <w:lang w:bidi="en-US"/>
        </w:rPr>
        <w:t>Содержание:</w:t>
      </w:r>
    </w:p>
    <w:p w:rsidR="0074458B" w:rsidRPr="00E66218" w:rsidRDefault="0074458B" w:rsidP="0074458B">
      <w:pPr>
        <w:widowControl w:val="0"/>
        <w:suppressAutoHyphens/>
        <w:spacing w:after="0" w:line="240" w:lineRule="auto"/>
        <w:rPr>
          <w:rFonts w:ascii="Times New Roman" w:eastAsia="Arial Unicode MS" w:hAnsi="Times New Roman" w:cs="Tahoma"/>
          <w:b/>
          <w:color w:val="000000"/>
          <w:sz w:val="24"/>
          <w:szCs w:val="24"/>
          <w:lang w:bidi="en-US"/>
        </w:rPr>
      </w:pPr>
    </w:p>
    <w:p w:rsidR="0074458B" w:rsidRPr="00E66218" w:rsidRDefault="0074458B" w:rsidP="0074458B">
      <w:pPr>
        <w:widowControl w:val="0"/>
        <w:tabs>
          <w:tab w:val="left" w:pos="0"/>
        </w:tabs>
        <w:suppressAutoHyphens/>
        <w:spacing w:after="0"/>
        <w:rPr>
          <w:rFonts w:ascii="Times New Roman" w:eastAsia="Arial Unicode MS" w:hAnsi="Times New Roman" w:cs="Tahoma"/>
          <w:color w:val="000000"/>
          <w:sz w:val="24"/>
          <w:szCs w:val="24"/>
          <w:lang w:bidi="en-US"/>
        </w:rPr>
      </w:pPr>
      <w:r w:rsidRPr="00E66218">
        <w:rPr>
          <w:rFonts w:ascii="Times New Roman" w:eastAsia="Arial Unicode MS" w:hAnsi="Times New Roman" w:cs="Tahoma"/>
          <w:color w:val="000000"/>
          <w:sz w:val="24"/>
          <w:szCs w:val="24"/>
          <w:lang w:bidi="en-US"/>
        </w:rPr>
        <w:t>Задачи цикловой комиссии на учебный год</w:t>
      </w:r>
    </w:p>
    <w:p w:rsidR="0074458B" w:rsidRPr="00E66218" w:rsidRDefault="0074458B" w:rsidP="0074458B">
      <w:pPr>
        <w:widowControl w:val="0"/>
        <w:tabs>
          <w:tab w:val="left" w:pos="0"/>
        </w:tabs>
        <w:suppressAutoHyphens/>
        <w:spacing w:after="0"/>
        <w:rPr>
          <w:rFonts w:ascii="Times New Roman" w:eastAsia="Arial Unicode MS" w:hAnsi="Times New Roman" w:cs="Tahoma"/>
          <w:b/>
          <w:color w:val="000000"/>
          <w:sz w:val="24"/>
          <w:szCs w:val="24"/>
          <w:lang w:bidi="en-US"/>
        </w:rPr>
      </w:pPr>
      <w:r w:rsidRPr="00E66218">
        <w:rPr>
          <w:rFonts w:ascii="Times New Roman" w:eastAsia="Arial Unicode MS" w:hAnsi="Times New Roman" w:cs="Tahoma"/>
          <w:b/>
          <w:color w:val="000000"/>
          <w:sz w:val="24"/>
          <w:szCs w:val="24"/>
          <w:lang w:bidi="en-US"/>
        </w:rPr>
        <w:t>Планирование работы:</w:t>
      </w:r>
    </w:p>
    <w:p w:rsidR="0074458B" w:rsidRPr="00E66218" w:rsidRDefault="0074458B" w:rsidP="0074458B">
      <w:pPr>
        <w:widowControl w:val="0"/>
        <w:tabs>
          <w:tab w:val="left" w:pos="0"/>
        </w:tabs>
        <w:suppressAutoHyphens/>
        <w:spacing w:after="0"/>
        <w:rPr>
          <w:rFonts w:ascii="Times New Roman" w:eastAsia="Arial Unicode MS" w:hAnsi="Times New Roman" w:cs="Tahoma"/>
          <w:color w:val="000000"/>
          <w:sz w:val="24"/>
          <w:szCs w:val="24"/>
          <w:lang w:bidi="en-US"/>
        </w:rPr>
      </w:pPr>
      <w:r w:rsidRPr="00E66218">
        <w:rPr>
          <w:rFonts w:ascii="Times New Roman" w:eastAsia="Arial Unicode MS" w:hAnsi="Times New Roman" w:cs="Tahoma"/>
          <w:color w:val="000000"/>
          <w:sz w:val="24"/>
          <w:szCs w:val="24"/>
          <w:lang w:bidi="en-US"/>
        </w:rPr>
        <w:t>Организационно-учебная работа</w:t>
      </w:r>
    </w:p>
    <w:p w:rsidR="0074458B" w:rsidRPr="00E66218" w:rsidRDefault="0074458B" w:rsidP="0074458B">
      <w:pPr>
        <w:widowControl w:val="0"/>
        <w:tabs>
          <w:tab w:val="left" w:pos="0"/>
        </w:tabs>
        <w:suppressAutoHyphens/>
        <w:spacing w:after="0"/>
        <w:rPr>
          <w:rFonts w:ascii="Times New Roman" w:eastAsia="Arial Unicode MS" w:hAnsi="Times New Roman" w:cs="Tahoma"/>
          <w:color w:val="000000"/>
          <w:sz w:val="24"/>
          <w:szCs w:val="24"/>
          <w:lang w:bidi="en-US"/>
        </w:rPr>
      </w:pPr>
      <w:r w:rsidRPr="00E66218">
        <w:rPr>
          <w:rFonts w:ascii="Times New Roman" w:eastAsia="Arial Unicode MS" w:hAnsi="Times New Roman" w:cs="Tahoma"/>
          <w:color w:val="000000"/>
          <w:sz w:val="24"/>
          <w:szCs w:val="24"/>
          <w:lang w:bidi="en-US"/>
        </w:rPr>
        <w:t>Тематика заседаний цикловой комиссии                                                                                Методическая работа цикловой комиссии                                                                                     График открытых уроков</w:t>
      </w:r>
    </w:p>
    <w:p w:rsidR="0074458B" w:rsidRPr="00E66218" w:rsidRDefault="0074458B" w:rsidP="0074458B">
      <w:pPr>
        <w:widowControl w:val="0"/>
        <w:tabs>
          <w:tab w:val="left" w:pos="0"/>
        </w:tabs>
        <w:suppressAutoHyphens/>
        <w:spacing w:after="0"/>
        <w:rPr>
          <w:rFonts w:ascii="Times New Roman" w:eastAsia="Arial Unicode MS" w:hAnsi="Times New Roman" w:cs="Tahoma"/>
          <w:color w:val="000000"/>
          <w:sz w:val="24"/>
          <w:szCs w:val="24"/>
          <w:lang w:bidi="en-US"/>
        </w:rPr>
      </w:pPr>
      <w:r w:rsidRPr="00E66218">
        <w:rPr>
          <w:rFonts w:ascii="Times New Roman" w:eastAsia="Arial Unicode MS" w:hAnsi="Times New Roman" w:cs="Tahoma"/>
          <w:color w:val="000000"/>
          <w:sz w:val="24"/>
          <w:szCs w:val="24"/>
          <w:lang w:bidi="en-US"/>
        </w:rPr>
        <w:t>График взаимопосещения</w:t>
      </w:r>
    </w:p>
    <w:p w:rsidR="0074458B" w:rsidRPr="00E66218" w:rsidRDefault="0074458B" w:rsidP="0074458B">
      <w:pPr>
        <w:widowControl w:val="0"/>
        <w:tabs>
          <w:tab w:val="left" w:pos="0"/>
        </w:tabs>
        <w:suppressAutoHyphens/>
        <w:spacing w:after="0"/>
        <w:rPr>
          <w:rFonts w:ascii="Times New Roman" w:eastAsia="Arial Unicode MS" w:hAnsi="Times New Roman" w:cs="Tahoma"/>
          <w:color w:val="000000"/>
          <w:sz w:val="24"/>
          <w:szCs w:val="24"/>
          <w:lang w:bidi="en-US"/>
        </w:rPr>
      </w:pPr>
      <w:r w:rsidRPr="00E66218">
        <w:rPr>
          <w:rFonts w:ascii="Times New Roman" w:eastAsia="Arial Unicode MS" w:hAnsi="Times New Roman" w:cs="Tahoma"/>
          <w:color w:val="000000"/>
          <w:sz w:val="24"/>
          <w:szCs w:val="24"/>
          <w:lang w:bidi="en-US"/>
        </w:rPr>
        <w:t>Изучение, обобщение и распространение передового педагогического опыта преподавателей цикловой комиссии</w:t>
      </w:r>
    </w:p>
    <w:p w:rsidR="0074458B" w:rsidRPr="00E66218" w:rsidRDefault="0074458B" w:rsidP="0074458B">
      <w:pPr>
        <w:widowControl w:val="0"/>
        <w:tabs>
          <w:tab w:val="left" w:pos="0"/>
        </w:tabs>
        <w:suppressAutoHyphens/>
        <w:spacing w:after="0"/>
        <w:rPr>
          <w:rFonts w:ascii="Times New Roman" w:eastAsia="Arial Unicode MS" w:hAnsi="Times New Roman" w:cs="Tahoma"/>
          <w:color w:val="000000"/>
          <w:sz w:val="24"/>
          <w:szCs w:val="24"/>
          <w:lang w:bidi="en-US"/>
        </w:rPr>
      </w:pPr>
      <w:r w:rsidRPr="00E66218">
        <w:rPr>
          <w:rFonts w:ascii="Times New Roman" w:eastAsia="Arial Unicode MS" w:hAnsi="Times New Roman" w:cs="Tahoma"/>
          <w:color w:val="000000"/>
          <w:sz w:val="24"/>
          <w:szCs w:val="24"/>
          <w:lang w:bidi="en-US"/>
        </w:rPr>
        <w:t>Инновационная и научно-исследовательская деятельность</w:t>
      </w:r>
    </w:p>
    <w:p w:rsidR="0074458B" w:rsidRPr="00E66218" w:rsidRDefault="0074458B" w:rsidP="0074458B">
      <w:pPr>
        <w:widowControl w:val="0"/>
        <w:tabs>
          <w:tab w:val="left" w:pos="0"/>
        </w:tabs>
        <w:suppressAutoHyphens/>
        <w:spacing w:after="0"/>
        <w:rPr>
          <w:rFonts w:ascii="Times New Roman" w:eastAsia="Arial Unicode MS" w:hAnsi="Times New Roman" w:cs="Tahoma"/>
          <w:color w:val="000000"/>
          <w:sz w:val="24"/>
          <w:szCs w:val="24"/>
          <w:lang w:bidi="en-US"/>
        </w:rPr>
      </w:pPr>
      <w:r w:rsidRPr="00E66218">
        <w:rPr>
          <w:rFonts w:ascii="Times New Roman" w:eastAsia="Arial Unicode MS" w:hAnsi="Times New Roman" w:cs="Tahoma"/>
          <w:color w:val="000000"/>
          <w:sz w:val="24"/>
          <w:szCs w:val="24"/>
          <w:lang w:bidi="en-US"/>
        </w:rPr>
        <w:t>Работа с молодыми преподавателями</w:t>
      </w:r>
    </w:p>
    <w:p w:rsidR="0074458B" w:rsidRPr="00E66218" w:rsidRDefault="0074458B" w:rsidP="0074458B">
      <w:pPr>
        <w:widowControl w:val="0"/>
        <w:tabs>
          <w:tab w:val="left" w:pos="0"/>
        </w:tabs>
        <w:suppressAutoHyphens/>
        <w:spacing w:after="0"/>
        <w:rPr>
          <w:rFonts w:ascii="Times New Roman" w:eastAsia="Arial Unicode MS" w:hAnsi="Times New Roman" w:cs="Tahoma"/>
          <w:color w:val="000000"/>
          <w:sz w:val="24"/>
          <w:szCs w:val="24"/>
          <w:lang w:bidi="en-US"/>
        </w:rPr>
      </w:pPr>
      <w:r w:rsidRPr="00E66218">
        <w:rPr>
          <w:rFonts w:ascii="Times New Roman" w:eastAsia="Arial Unicode MS" w:hAnsi="Times New Roman" w:cs="Tahoma"/>
          <w:color w:val="000000"/>
          <w:sz w:val="24"/>
          <w:szCs w:val="24"/>
          <w:lang w:bidi="en-US"/>
        </w:rPr>
        <w:t>Внеаудиторная работа со студентами</w:t>
      </w:r>
    </w:p>
    <w:p w:rsidR="0074458B" w:rsidRPr="00E66218" w:rsidRDefault="0074458B" w:rsidP="0074458B">
      <w:pPr>
        <w:widowControl w:val="0"/>
        <w:tabs>
          <w:tab w:val="left" w:pos="0"/>
        </w:tabs>
        <w:suppressAutoHyphens/>
        <w:spacing w:after="0"/>
        <w:rPr>
          <w:rFonts w:ascii="Times New Roman" w:eastAsia="Arial Unicode MS" w:hAnsi="Times New Roman" w:cs="Tahoma"/>
          <w:color w:val="000000"/>
          <w:sz w:val="24"/>
          <w:szCs w:val="24"/>
          <w:lang w:bidi="en-US"/>
        </w:rPr>
      </w:pPr>
      <w:r w:rsidRPr="00E66218">
        <w:rPr>
          <w:rFonts w:ascii="Times New Roman" w:eastAsia="Arial Unicode MS" w:hAnsi="Times New Roman" w:cs="Tahoma"/>
          <w:color w:val="000000"/>
          <w:sz w:val="24"/>
          <w:szCs w:val="24"/>
          <w:lang w:bidi="en-US"/>
        </w:rPr>
        <w:t>График прохождения повышения квалификации</w:t>
      </w:r>
    </w:p>
    <w:p w:rsidR="0074458B" w:rsidRPr="00E66218" w:rsidRDefault="0074458B" w:rsidP="0074458B">
      <w:pPr>
        <w:widowControl w:val="0"/>
        <w:tabs>
          <w:tab w:val="left" w:pos="0"/>
        </w:tabs>
        <w:suppressAutoHyphens/>
        <w:spacing w:after="0"/>
        <w:rPr>
          <w:rFonts w:ascii="Times New Roman" w:eastAsia="Arial Unicode MS" w:hAnsi="Times New Roman" w:cs="Tahoma"/>
          <w:color w:val="000000"/>
          <w:sz w:val="24"/>
          <w:szCs w:val="24"/>
          <w:lang w:bidi="en-US"/>
        </w:rPr>
      </w:pPr>
    </w:p>
    <w:p w:rsidR="0074458B" w:rsidRPr="00E66218" w:rsidRDefault="0074458B" w:rsidP="0074458B">
      <w:pPr>
        <w:widowControl w:val="0"/>
        <w:suppressAutoHyphens/>
        <w:spacing w:after="0"/>
        <w:jc w:val="center"/>
        <w:rPr>
          <w:rFonts w:ascii="Times New Roman" w:eastAsia="Arial Unicode MS" w:hAnsi="Times New Roman" w:cs="Tahoma"/>
          <w:color w:val="000000"/>
          <w:sz w:val="24"/>
          <w:szCs w:val="24"/>
          <w:lang w:bidi="en-US"/>
        </w:rPr>
      </w:pPr>
    </w:p>
    <w:p w:rsidR="0074458B" w:rsidRPr="00E66218" w:rsidRDefault="0074458B" w:rsidP="0074458B">
      <w:pPr>
        <w:widowControl w:val="0"/>
        <w:suppressAutoHyphens/>
        <w:spacing w:after="0" w:line="240" w:lineRule="auto"/>
        <w:jc w:val="center"/>
        <w:rPr>
          <w:rFonts w:ascii="Times New Roman" w:eastAsia="Arial Unicode MS" w:hAnsi="Times New Roman" w:cs="Tahoma"/>
          <w:color w:val="000000"/>
          <w:sz w:val="24"/>
          <w:szCs w:val="24"/>
          <w:lang w:bidi="en-US"/>
        </w:rPr>
      </w:pPr>
    </w:p>
    <w:p w:rsidR="0074458B" w:rsidRPr="00E66218" w:rsidRDefault="0074458B" w:rsidP="0074458B">
      <w:pPr>
        <w:widowControl w:val="0"/>
        <w:suppressAutoHyphens/>
        <w:spacing w:after="0" w:line="240" w:lineRule="auto"/>
        <w:jc w:val="center"/>
        <w:rPr>
          <w:rFonts w:ascii="Times New Roman" w:eastAsia="Arial Unicode MS" w:hAnsi="Times New Roman" w:cs="Tahoma"/>
          <w:color w:val="000000"/>
          <w:sz w:val="24"/>
          <w:szCs w:val="24"/>
          <w:lang w:bidi="en-US"/>
        </w:rPr>
      </w:pPr>
    </w:p>
    <w:p w:rsidR="0074458B" w:rsidRPr="00E66218" w:rsidRDefault="0074458B" w:rsidP="0074458B">
      <w:pPr>
        <w:widowControl w:val="0"/>
        <w:suppressAutoHyphens/>
        <w:spacing w:after="0" w:line="240" w:lineRule="auto"/>
        <w:jc w:val="center"/>
        <w:rPr>
          <w:rFonts w:ascii="Times New Roman" w:eastAsia="Arial Unicode MS" w:hAnsi="Times New Roman" w:cs="Tahoma"/>
          <w:color w:val="000000"/>
          <w:sz w:val="24"/>
          <w:szCs w:val="24"/>
          <w:lang w:bidi="en-US"/>
        </w:rPr>
      </w:pPr>
    </w:p>
    <w:p w:rsidR="0074458B" w:rsidRPr="00E66218" w:rsidRDefault="0074458B" w:rsidP="0074458B">
      <w:pPr>
        <w:widowControl w:val="0"/>
        <w:suppressAutoHyphens/>
        <w:spacing w:after="0" w:line="240" w:lineRule="auto"/>
        <w:jc w:val="center"/>
        <w:rPr>
          <w:rFonts w:ascii="Times New Roman" w:eastAsia="Arial Unicode MS" w:hAnsi="Times New Roman" w:cs="Tahoma"/>
          <w:color w:val="000000"/>
          <w:sz w:val="24"/>
          <w:szCs w:val="24"/>
          <w:lang w:bidi="en-US"/>
        </w:rPr>
      </w:pPr>
    </w:p>
    <w:p w:rsidR="0074458B" w:rsidRPr="00E66218" w:rsidRDefault="0074458B" w:rsidP="0074458B">
      <w:pPr>
        <w:widowControl w:val="0"/>
        <w:suppressAutoHyphens/>
        <w:spacing w:after="0" w:line="240" w:lineRule="auto"/>
        <w:jc w:val="center"/>
        <w:rPr>
          <w:rFonts w:ascii="Times New Roman" w:eastAsia="Arial Unicode MS" w:hAnsi="Times New Roman" w:cs="Tahoma"/>
          <w:color w:val="000000"/>
          <w:sz w:val="24"/>
          <w:szCs w:val="24"/>
          <w:lang w:bidi="en-US"/>
        </w:rPr>
      </w:pPr>
    </w:p>
    <w:p w:rsidR="0074458B" w:rsidRPr="00E66218" w:rsidRDefault="0074458B" w:rsidP="0074458B">
      <w:pPr>
        <w:widowControl w:val="0"/>
        <w:suppressAutoHyphens/>
        <w:spacing w:after="0" w:line="240" w:lineRule="auto"/>
        <w:jc w:val="center"/>
        <w:rPr>
          <w:rFonts w:ascii="Times New Roman" w:eastAsia="Arial Unicode MS" w:hAnsi="Times New Roman" w:cs="Tahoma"/>
          <w:color w:val="000000"/>
          <w:sz w:val="24"/>
          <w:szCs w:val="24"/>
          <w:lang w:bidi="en-US"/>
        </w:rPr>
      </w:pPr>
    </w:p>
    <w:p w:rsidR="0074458B" w:rsidRPr="00E66218" w:rsidRDefault="0074458B" w:rsidP="0074458B">
      <w:pPr>
        <w:widowControl w:val="0"/>
        <w:suppressAutoHyphens/>
        <w:spacing w:after="0" w:line="240" w:lineRule="auto"/>
        <w:jc w:val="center"/>
        <w:rPr>
          <w:rFonts w:ascii="Times New Roman" w:eastAsia="Arial Unicode MS" w:hAnsi="Times New Roman" w:cs="Tahoma"/>
          <w:color w:val="000000"/>
          <w:sz w:val="24"/>
          <w:szCs w:val="24"/>
          <w:lang w:bidi="en-US"/>
        </w:rPr>
      </w:pPr>
    </w:p>
    <w:p w:rsidR="0074458B" w:rsidRPr="00E66218" w:rsidRDefault="0074458B" w:rsidP="0074458B">
      <w:pPr>
        <w:widowControl w:val="0"/>
        <w:suppressAutoHyphens/>
        <w:spacing w:after="0" w:line="240" w:lineRule="auto"/>
        <w:jc w:val="center"/>
        <w:rPr>
          <w:rFonts w:ascii="Times New Roman" w:eastAsia="Arial Unicode MS" w:hAnsi="Times New Roman" w:cs="Tahoma"/>
          <w:color w:val="000000"/>
          <w:sz w:val="24"/>
          <w:szCs w:val="24"/>
          <w:lang w:bidi="en-US"/>
        </w:rPr>
      </w:pPr>
    </w:p>
    <w:p w:rsidR="0074458B" w:rsidRPr="00E66218" w:rsidRDefault="0074458B" w:rsidP="0074458B">
      <w:pPr>
        <w:widowControl w:val="0"/>
        <w:suppressAutoHyphens/>
        <w:spacing w:after="0" w:line="240" w:lineRule="auto"/>
        <w:jc w:val="center"/>
        <w:rPr>
          <w:rFonts w:ascii="Times New Roman" w:eastAsia="Arial Unicode MS" w:hAnsi="Times New Roman" w:cs="Tahoma"/>
          <w:color w:val="000000"/>
          <w:sz w:val="24"/>
          <w:szCs w:val="24"/>
          <w:lang w:bidi="en-US"/>
        </w:rPr>
      </w:pPr>
    </w:p>
    <w:p w:rsidR="0074458B" w:rsidRPr="00E66218" w:rsidRDefault="0074458B" w:rsidP="0074458B">
      <w:pPr>
        <w:widowControl w:val="0"/>
        <w:suppressAutoHyphens/>
        <w:spacing w:after="0" w:line="240" w:lineRule="auto"/>
        <w:jc w:val="center"/>
        <w:rPr>
          <w:rFonts w:ascii="Times New Roman" w:eastAsia="Arial Unicode MS" w:hAnsi="Times New Roman" w:cs="Tahoma"/>
          <w:color w:val="000000"/>
          <w:sz w:val="24"/>
          <w:szCs w:val="24"/>
          <w:lang w:bidi="en-US"/>
        </w:rPr>
      </w:pPr>
    </w:p>
    <w:p w:rsidR="0074458B" w:rsidRPr="00E66218" w:rsidRDefault="0074458B" w:rsidP="0074458B">
      <w:pPr>
        <w:widowControl w:val="0"/>
        <w:suppressAutoHyphens/>
        <w:spacing w:after="0" w:line="240" w:lineRule="auto"/>
        <w:jc w:val="center"/>
        <w:rPr>
          <w:rFonts w:ascii="Times New Roman" w:eastAsia="Arial Unicode MS" w:hAnsi="Times New Roman" w:cs="Tahoma"/>
          <w:color w:val="000000"/>
          <w:sz w:val="24"/>
          <w:szCs w:val="24"/>
          <w:lang w:bidi="en-US"/>
        </w:rPr>
      </w:pPr>
    </w:p>
    <w:p w:rsidR="0074458B" w:rsidRPr="00E66218" w:rsidRDefault="0074458B" w:rsidP="0074458B">
      <w:pPr>
        <w:widowControl w:val="0"/>
        <w:suppressAutoHyphens/>
        <w:spacing w:after="0" w:line="240" w:lineRule="auto"/>
        <w:jc w:val="center"/>
        <w:rPr>
          <w:rFonts w:ascii="Times New Roman" w:eastAsia="Arial Unicode MS" w:hAnsi="Times New Roman" w:cs="Tahoma"/>
          <w:color w:val="000000"/>
          <w:sz w:val="24"/>
          <w:szCs w:val="24"/>
          <w:lang w:bidi="en-US"/>
        </w:rPr>
      </w:pPr>
    </w:p>
    <w:p w:rsidR="0074458B" w:rsidRPr="00E66218" w:rsidRDefault="0074458B" w:rsidP="006F70F5">
      <w:pPr>
        <w:widowControl w:val="0"/>
        <w:suppressAutoHyphens/>
        <w:spacing w:after="0" w:line="240" w:lineRule="auto"/>
        <w:rPr>
          <w:rFonts w:ascii="Times New Roman" w:eastAsia="Arial Unicode MS" w:hAnsi="Times New Roman" w:cs="Tahoma"/>
          <w:b/>
          <w:color w:val="000000"/>
          <w:sz w:val="24"/>
          <w:szCs w:val="24"/>
          <w:lang w:bidi="en-US"/>
        </w:rPr>
      </w:pPr>
    </w:p>
    <w:p w:rsidR="003B1DFB" w:rsidRDefault="003B1DFB" w:rsidP="0074458B">
      <w:pPr>
        <w:widowControl w:val="0"/>
        <w:suppressAutoHyphens/>
        <w:spacing w:after="0" w:line="240" w:lineRule="auto"/>
        <w:jc w:val="center"/>
        <w:rPr>
          <w:rFonts w:ascii="Times New Roman" w:eastAsia="Arial Unicode MS" w:hAnsi="Times New Roman" w:cs="Tahoma"/>
          <w:b/>
          <w:color w:val="000000"/>
          <w:sz w:val="24"/>
          <w:szCs w:val="24"/>
          <w:lang w:bidi="en-US"/>
        </w:rPr>
      </w:pPr>
    </w:p>
    <w:p w:rsidR="003B1DFB" w:rsidRDefault="003B1DFB" w:rsidP="0074458B">
      <w:pPr>
        <w:widowControl w:val="0"/>
        <w:suppressAutoHyphens/>
        <w:spacing w:after="0" w:line="240" w:lineRule="auto"/>
        <w:jc w:val="center"/>
        <w:rPr>
          <w:rFonts w:ascii="Times New Roman" w:eastAsia="Arial Unicode MS" w:hAnsi="Times New Roman" w:cs="Tahoma"/>
          <w:b/>
          <w:color w:val="000000"/>
          <w:sz w:val="24"/>
          <w:szCs w:val="24"/>
          <w:lang w:bidi="en-US"/>
        </w:rPr>
      </w:pPr>
    </w:p>
    <w:p w:rsidR="003B1DFB" w:rsidRDefault="003B1DFB" w:rsidP="0074458B">
      <w:pPr>
        <w:widowControl w:val="0"/>
        <w:suppressAutoHyphens/>
        <w:spacing w:after="0" w:line="240" w:lineRule="auto"/>
        <w:jc w:val="center"/>
        <w:rPr>
          <w:rFonts w:ascii="Times New Roman" w:eastAsia="Arial Unicode MS" w:hAnsi="Times New Roman" w:cs="Tahoma"/>
          <w:b/>
          <w:color w:val="000000"/>
          <w:sz w:val="24"/>
          <w:szCs w:val="24"/>
          <w:lang w:bidi="en-US"/>
        </w:rPr>
      </w:pPr>
    </w:p>
    <w:p w:rsidR="003B1DFB" w:rsidRDefault="003B1DFB" w:rsidP="0074458B">
      <w:pPr>
        <w:widowControl w:val="0"/>
        <w:suppressAutoHyphens/>
        <w:spacing w:after="0" w:line="240" w:lineRule="auto"/>
        <w:jc w:val="center"/>
        <w:rPr>
          <w:rFonts w:ascii="Times New Roman" w:eastAsia="Arial Unicode MS" w:hAnsi="Times New Roman" w:cs="Tahoma"/>
          <w:b/>
          <w:color w:val="000000"/>
          <w:sz w:val="24"/>
          <w:szCs w:val="24"/>
          <w:lang w:bidi="en-US"/>
        </w:rPr>
      </w:pPr>
    </w:p>
    <w:p w:rsidR="003B1DFB" w:rsidRDefault="003B1DFB" w:rsidP="0074458B">
      <w:pPr>
        <w:widowControl w:val="0"/>
        <w:suppressAutoHyphens/>
        <w:spacing w:after="0" w:line="240" w:lineRule="auto"/>
        <w:jc w:val="center"/>
        <w:rPr>
          <w:rFonts w:ascii="Times New Roman" w:eastAsia="Arial Unicode MS" w:hAnsi="Times New Roman" w:cs="Tahoma"/>
          <w:b/>
          <w:color w:val="000000"/>
          <w:sz w:val="24"/>
          <w:szCs w:val="24"/>
          <w:lang w:bidi="en-US"/>
        </w:rPr>
      </w:pPr>
    </w:p>
    <w:p w:rsidR="003B1DFB" w:rsidRDefault="003B1DFB" w:rsidP="0074458B">
      <w:pPr>
        <w:widowControl w:val="0"/>
        <w:suppressAutoHyphens/>
        <w:spacing w:after="0" w:line="240" w:lineRule="auto"/>
        <w:jc w:val="center"/>
        <w:rPr>
          <w:rFonts w:ascii="Times New Roman" w:eastAsia="Arial Unicode MS" w:hAnsi="Times New Roman" w:cs="Tahoma"/>
          <w:b/>
          <w:color w:val="000000"/>
          <w:sz w:val="24"/>
          <w:szCs w:val="24"/>
          <w:lang w:bidi="en-US"/>
        </w:rPr>
      </w:pPr>
    </w:p>
    <w:p w:rsidR="003B1DFB" w:rsidRDefault="003B1DFB" w:rsidP="0074458B">
      <w:pPr>
        <w:widowControl w:val="0"/>
        <w:suppressAutoHyphens/>
        <w:spacing w:after="0" w:line="240" w:lineRule="auto"/>
        <w:jc w:val="center"/>
        <w:rPr>
          <w:rFonts w:ascii="Times New Roman" w:eastAsia="Arial Unicode MS" w:hAnsi="Times New Roman" w:cs="Tahoma"/>
          <w:b/>
          <w:color w:val="000000"/>
          <w:sz w:val="24"/>
          <w:szCs w:val="24"/>
          <w:lang w:bidi="en-US"/>
        </w:rPr>
      </w:pPr>
    </w:p>
    <w:p w:rsidR="003B1DFB" w:rsidRDefault="003B1DFB" w:rsidP="0074458B">
      <w:pPr>
        <w:widowControl w:val="0"/>
        <w:suppressAutoHyphens/>
        <w:spacing w:after="0" w:line="240" w:lineRule="auto"/>
        <w:jc w:val="center"/>
        <w:rPr>
          <w:rFonts w:ascii="Times New Roman" w:eastAsia="Arial Unicode MS" w:hAnsi="Times New Roman" w:cs="Tahoma"/>
          <w:b/>
          <w:color w:val="000000"/>
          <w:sz w:val="24"/>
          <w:szCs w:val="24"/>
          <w:lang w:bidi="en-US"/>
        </w:rPr>
      </w:pPr>
    </w:p>
    <w:p w:rsidR="003B1DFB" w:rsidRDefault="003B1DFB" w:rsidP="0074458B">
      <w:pPr>
        <w:widowControl w:val="0"/>
        <w:suppressAutoHyphens/>
        <w:spacing w:after="0" w:line="240" w:lineRule="auto"/>
        <w:jc w:val="center"/>
        <w:rPr>
          <w:rFonts w:ascii="Times New Roman" w:eastAsia="Arial Unicode MS" w:hAnsi="Times New Roman" w:cs="Tahoma"/>
          <w:b/>
          <w:color w:val="000000"/>
          <w:sz w:val="24"/>
          <w:szCs w:val="24"/>
          <w:lang w:bidi="en-US"/>
        </w:rPr>
      </w:pPr>
    </w:p>
    <w:p w:rsidR="0074458B" w:rsidRPr="00E66218" w:rsidRDefault="0074458B" w:rsidP="0074458B">
      <w:pPr>
        <w:widowControl w:val="0"/>
        <w:suppressAutoHyphens/>
        <w:spacing w:after="0" w:line="240" w:lineRule="auto"/>
        <w:jc w:val="center"/>
        <w:rPr>
          <w:rFonts w:ascii="Times New Roman" w:eastAsia="Arial Unicode MS" w:hAnsi="Times New Roman" w:cs="Tahoma"/>
          <w:b/>
          <w:i/>
          <w:color w:val="000000"/>
          <w:sz w:val="24"/>
          <w:szCs w:val="24"/>
          <w:lang w:bidi="en-US"/>
        </w:rPr>
      </w:pPr>
      <w:r w:rsidRPr="00E66218">
        <w:rPr>
          <w:rFonts w:ascii="Times New Roman" w:eastAsia="Arial Unicode MS" w:hAnsi="Times New Roman" w:cs="Tahoma"/>
          <w:b/>
          <w:color w:val="000000"/>
          <w:sz w:val="24"/>
          <w:szCs w:val="24"/>
          <w:lang w:bidi="en-US"/>
        </w:rPr>
        <w:lastRenderedPageBreak/>
        <w:t xml:space="preserve">Единая методическая тема </w:t>
      </w:r>
      <w:r>
        <w:rPr>
          <w:rFonts w:ascii="Times New Roman" w:eastAsia="Arial Unicode MS" w:hAnsi="Times New Roman" w:cs="Tahoma"/>
          <w:color w:val="000000"/>
          <w:sz w:val="24"/>
          <w:szCs w:val="24"/>
          <w:lang w:bidi="en-US"/>
        </w:rPr>
        <w:t>на 2023-2024</w:t>
      </w:r>
      <w:r w:rsidRPr="00E66218">
        <w:rPr>
          <w:rFonts w:ascii="Times New Roman" w:eastAsia="Arial Unicode MS" w:hAnsi="Times New Roman" w:cs="Tahoma"/>
          <w:color w:val="000000"/>
          <w:sz w:val="24"/>
          <w:szCs w:val="24"/>
          <w:lang w:bidi="en-US"/>
        </w:rPr>
        <w:t xml:space="preserve"> учебный год – </w:t>
      </w:r>
      <w:r w:rsidRPr="00E66218">
        <w:rPr>
          <w:rFonts w:ascii="Times New Roman" w:eastAsia="Arial Unicode MS" w:hAnsi="Times New Roman" w:cs="Tahoma"/>
          <w:b/>
          <w:i/>
          <w:color w:val="000000"/>
          <w:sz w:val="24"/>
          <w:szCs w:val="24"/>
          <w:lang w:bidi="en-US"/>
        </w:rPr>
        <w:t>реализация модели практикоориентированного обучения, направленного на формирование профессионально и социально значимых компетенций</w:t>
      </w:r>
    </w:p>
    <w:p w:rsidR="0074458B" w:rsidRPr="00E66218" w:rsidRDefault="0074458B" w:rsidP="0074458B">
      <w:pPr>
        <w:widowControl w:val="0"/>
        <w:suppressAutoHyphens/>
        <w:spacing w:after="0" w:line="240" w:lineRule="auto"/>
        <w:jc w:val="center"/>
        <w:rPr>
          <w:rFonts w:ascii="Times New Roman" w:eastAsia="Arial Unicode MS" w:hAnsi="Times New Roman" w:cs="Tahoma"/>
          <w:b/>
          <w:i/>
          <w:color w:val="000000"/>
          <w:sz w:val="24"/>
          <w:szCs w:val="24"/>
          <w:lang w:bidi="en-US"/>
        </w:rPr>
      </w:pPr>
    </w:p>
    <w:p w:rsidR="0074458B" w:rsidRPr="00E66218" w:rsidRDefault="0074458B" w:rsidP="0074458B">
      <w:pPr>
        <w:widowControl w:val="0"/>
        <w:suppressAutoHyphens/>
        <w:spacing w:after="0" w:line="240" w:lineRule="auto"/>
        <w:jc w:val="center"/>
        <w:rPr>
          <w:rFonts w:ascii="Times New Roman" w:eastAsia="Arial Unicode MS" w:hAnsi="Times New Roman" w:cs="Tahoma"/>
          <w:color w:val="000000"/>
          <w:sz w:val="24"/>
          <w:szCs w:val="24"/>
          <w:lang w:bidi="en-US"/>
        </w:rPr>
      </w:pPr>
    </w:p>
    <w:p w:rsidR="0074458B" w:rsidRPr="00E66218" w:rsidRDefault="0074458B" w:rsidP="0074458B">
      <w:pPr>
        <w:widowControl w:val="0"/>
        <w:suppressAutoHyphens/>
        <w:spacing w:after="0" w:line="240" w:lineRule="auto"/>
        <w:jc w:val="center"/>
        <w:rPr>
          <w:rFonts w:ascii="Times New Roman" w:eastAsia="Arial Unicode MS" w:hAnsi="Times New Roman" w:cs="Tahoma"/>
          <w:color w:val="000000"/>
          <w:sz w:val="24"/>
          <w:szCs w:val="24"/>
          <w:lang w:bidi="en-US"/>
        </w:rPr>
      </w:pPr>
    </w:p>
    <w:p w:rsidR="0074458B" w:rsidRPr="00E66218" w:rsidRDefault="0074458B" w:rsidP="0074458B">
      <w:pPr>
        <w:widowControl w:val="0"/>
        <w:suppressAutoHyphens/>
        <w:spacing w:after="0" w:line="240" w:lineRule="auto"/>
        <w:jc w:val="center"/>
        <w:rPr>
          <w:rFonts w:ascii="Times New Roman" w:eastAsia="Arial Unicode MS" w:hAnsi="Times New Roman" w:cs="Tahoma"/>
          <w:b/>
          <w:color w:val="000000"/>
          <w:sz w:val="24"/>
          <w:szCs w:val="24"/>
          <w:lang w:bidi="en-US"/>
        </w:rPr>
      </w:pPr>
      <w:r w:rsidRPr="00E66218">
        <w:rPr>
          <w:rFonts w:ascii="Times New Roman" w:eastAsia="Arial Unicode MS" w:hAnsi="Times New Roman" w:cs="Tahoma"/>
          <w:b/>
          <w:color w:val="000000"/>
          <w:sz w:val="24"/>
          <w:szCs w:val="24"/>
          <w:lang w:bidi="en-US"/>
        </w:rPr>
        <w:t>1. ЗАДАЧИ ЦИКЛОВОЙ КОМИССИИ</w:t>
      </w:r>
    </w:p>
    <w:tbl>
      <w:tblPr>
        <w:tblW w:w="0" w:type="auto"/>
        <w:tblInd w:w="55" w:type="dxa"/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000" w:firstRow="0" w:lastRow="0" w:firstColumn="0" w:lastColumn="0" w:noHBand="0" w:noVBand="0"/>
      </w:tblPr>
      <w:tblGrid>
        <w:gridCol w:w="9637"/>
      </w:tblGrid>
      <w:tr w:rsidR="0074458B" w:rsidRPr="00E66218" w:rsidTr="0074458B">
        <w:trPr>
          <w:trHeight w:val="573"/>
        </w:trPr>
        <w:tc>
          <w:tcPr>
            <w:tcW w:w="9637" w:type="dxa"/>
            <w:tcBorders>
              <w:bottom w:val="single" w:sz="1" w:space="0" w:color="000000"/>
            </w:tcBorders>
          </w:tcPr>
          <w:tbl>
            <w:tblPr>
              <w:tblW w:w="0" w:type="auto"/>
              <w:tblInd w:w="55" w:type="dxa"/>
              <w:tblLayout w:type="fixed"/>
              <w:tblCellMar>
                <w:top w:w="55" w:type="dxa"/>
                <w:left w:w="55" w:type="dxa"/>
                <w:bottom w:w="55" w:type="dxa"/>
                <w:right w:w="55" w:type="dxa"/>
              </w:tblCellMar>
              <w:tblLook w:val="0000" w:firstRow="0" w:lastRow="0" w:firstColumn="0" w:lastColumn="0" w:noHBand="0" w:noVBand="0"/>
            </w:tblPr>
            <w:tblGrid>
              <w:gridCol w:w="9637"/>
            </w:tblGrid>
            <w:tr w:rsidR="0074458B" w:rsidRPr="00E66218" w:rsidTr="0074458B">
              <w:trPr>
                <w:trHeight w:val="573"/>
              </w:trPr>
              <w:tc>
                <w:tcPr>
                  <w:tcW w:w="9637" w:type="dxa"/>
                  <w:tcBorders>
                    <w:bottom w:val="single" w:sz="1" w:space="0" w:color="000000"/>
                  </w:tcBorders>
                </w:tcPr>
                <w:p w:rsidR="0074458B" w:rsidRPr="00E66218" w:rsidRDefault="0074458B" w:rsidP="0074458B">
                  <w:pPr>
                    <w:widowControl w:val="0"/>
                    <w:suppressAutoHyphens/>
                    <w:spacing w:after="0" w:line="240" w:lineRule="auto"/>
                    <w:jc w:val="center"/>
                    <w:rPr>
                      <w:rFonts w:ascii="Times New Roman" w:eastAsia="Arial Unicode MS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E66218">
                    <w:rPr>
                      <w:rFonts w:ascii="Times New Roman" w:eastAsia="Arial Unicode MS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учебно-программное и учебно-методическое обеспечение освоения учебных дисциплин по специальностям;</w:t>
                  </w:r>
                </w:p>
              </w:tc>
            </w:tr>
            <w:tr w:rsidR="0074458B" w:rsidRPr="00E66218" w:rsidTr="0074458B">
              <w:trPr>
                <w:trHeight w:val="573"/>
              </w:trPr>
              <w:tc>
                <w:tcPr>
                  <w:tcW w:w="9637" w:type="dxa"/>
                  <w:tcBorders>
                    <w:bottom w:val="single" w:sz="1" w:space="0" w:color="000000"/>
                  </w:tcBorders>
                </w:tcPr>
                <w:p w:rsidR="0074458B" w:rsidRPr="00E66218" w:rsidRDefault="0074458B" w:rsidP="0074458B">
                  <w:pPr>
                    <w:widowControl w:val="0"/>
                    <w:suppressAutoHyphens/>
                    <w:spacing w:after="0" w:line="240" w:lineRule="auto"/>
                    <w:jc w:val="center"/>
                    <w:rPr>
                      <w:rFonts w:ascii="Times New Roman" w:eastAsia="Arial Unicode MS" w:hAnsi="Times New Roman" w:cs="Times New Roman"/>
                      <w:color w:val="000000"/>
                      <w:sz w:val="24"/>
                      <w:szCs w:val="24"/>
                      <w:lang w:bidi="en-US"/>
                    </w:rPr>
                  </w:pPr>
                  <w:r w:rsidRPr="00E66218">
                    <w:rPr>
                      <w:rFonts w:ascii="Times New Roman" w:eastAsia="Arial Unicode MS" w:hAnsi="Times New Roman" w:cs="Tahoma"/>
                      <w:color w:val="000000"/>
                      <w:sz w:val="24"/>
                      <w:szCs w:val="24"/>
                      <w:lang w:bidi="en-US"/>
                    </w:rPr>
                    <w:t>моделирование системы работы, обеспечивающей формирование общих и профессиональных  компетенций.</w:t>
                  </w:r>
                </w:p>
              </w:tc>
            </w:tr>
            <w:tr w:rsidR="0074458B" w:rsidRPr="00E66218" w:rsidTr="0074458B">
              <w:trPr>
                <w:trHeight w:val="288"/>
              </w:trPr>
              <w:tc>
                <w:tcPr>
                  <w:tcW w:w="9637" w:type="dxa"/>
                  <w:tcBorders>
                    <w:bottom w:val="single" w:sz="1" w:space="0" w:color="000000"/>
                  </w:tcBorders>
                </w:tcPr>
                <w:p w:rsidR="0074458B" w:rsidRPr="00E66218" w:rsidRDefault="0074458B" w:rsidP="0074458B">
                  <w:pPr>
                    <w:widowControl w:val="0"/>
                    <w:suppressAutoHyphens/>
                    <w:spacing w:after="0" w:line="240" w:lineRule="auto"/>
                    <w:jc w:val="center"/>
                    <w:rPr>
                      <w:rFonts w:ascii="Times New Roman" w:eastAsia="Arial Unicode MS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E66218">
                    <w:rPr>
                      <w:rFonts w:ascii="Times New Roman" w:eastAsia="Arial Unicode MS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 xml:space="preserve">повышение профессионального уровня педагогических работников </w:t>
                  </w:r>
                </w:p>
              </w:tc>
            </w:tr>
            <w:tr w:rsidR="0074458B" w:rsidRPr="00E66218" w:rsidTr="0074458B">
              <w:trPr>
                <w:trHeight w:val="573"/>
              </w:trPr>
              <w:tc>
                <w:tcPr>
                  <w:tcW w:w="9637" w:type="dxa"/>
                  <w:tcBorders>
                    <w:bottom w:val="single" w:sz="1" w:space="0" w:color="000000"/>
                  </w:tcBorders>
                </w:tcPr>
                <w:p w:rsidR="0074458B" w:rsidRPr="00E66218" w:rsidRDefault="0074458B" w:rsidP="0074458B">
                  <w:pPr>
                    <w:widowControl w:val="0"/>
                    <w:suppressAutoHyphens/>
                    <w:spacing w:after="0" w:line="240" w:lineRule="auto"/>
                    <w:jc w:val="center"/>
                    <w:rPr>
                      <w:rFonts w:ascii="Times New Roman" w:eastAsia="Arial Unicode MS" w:hAnsi="Times New Roman" w:cs="Tahoma"/>
                      <w:color w:val="000000"/>
                      <w:sz w:val="24"/>
                      <w:szCs w:val="24"/>
                      <w:lang w:bidi="en-US"/>
                    </w:rPr>
                  </w:pPr>
                  <w:r w:rsidRPr="00E66218">
                    <w:rPr>
                      <w:rFonts w:ascii="Times New Roman" w:eastAsia="Arial Unicode MS" w:hAnsi="Times New Roman" w:cs="Tahoma"/>
                      <w:color w:val="000000"/>
                      <w:sz w:val="24"/>
                      <w:szCs w:val="24"/>
                      <w:lang w:eastAsia="ru-RU"/>
                    </w:rPr>
                    <w:t>реализация инновационных педагогических и информационных технологий в образовательном процессе, направленных на</w:t>
                  </w:r>
                  <w:r w:rsidRPr="00E66218">
                    <w:rPr>
                      <w:rFonts w:ascii="Times New Roman" w:eastAsia="Arial Unicode MS" w:hAnsi="Times New Roman" w:cs="Tahoma"/>
                      <w:b/>
                      <w:i/>
                      <w:color w:val="000000"/>
                      <w:sz w:val="24"/>
                      <w:szCs w:val="24"/>
                      <w:lang w:bidi="en-US"/>
                    </w:rPr>
                    <w:t xml:space="preserve"> </w:t>
                  </w:r>
                  <w:r w:rsidRPr="00E66218">
                    <w:rPr>
                      <w:rFonts w:ascii="Times New Roman" w:eastAsia="Arial Unicode MS" w:hAnsi="Times New Roman" w:cs="Tahoma"/>
                      <w:color w:val="000000"/>
                      <w:sz w:val="24"/>
                      <w:szCs w:val="24"/>
                      <w:lang w:bidi="en-US"/>
                    </w:rPr>
                    <w:t>формирование профессионально и социально значимых компетенций</w:t>
                  </w:r>
                </w:p>
              </w:tc>
            </w:tr>
            <w:tr w:rsidR="0074458B" w:rsidRPr="00E66218" w:rsidTr="0074458B">
              <w:trPr>
                <w:trHeight w:val="573"/>
              </w:trPr>
              <w:tc>
                <w:tcPr>
                  <w:tcW w:w="9637" w:type="dxa"/>
                </w:tcPr>
                <w:p w:rsidR="0074458B" w:rsidRPr="00E66218" w:rsidRDefault="0074458B" w:rsidP="0074458B">
                  <w:pPr>
                    <w:widowControl w:val="0"/>
                    <w:suppressAutoHyphens/>
                    <w:spacing w:after="0" w:line="240" w:lineRule="auto"/>
                    <w:jc w:val="center"/>
                    <w:rPr>
                      <w:rFonts w:ascii="Times New Roman" w:eastAsia="Arial Unicode MS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E66218">
                    <w:rPr>
                      <w:rFonts w:ascii="Times New Roman" w:eastAsia="Arial Unicode MS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изучение и распространение передового педагогического опыта, оказание помощи начинающим преподавателям в овладении педагогическим мастерством.</w:t>
                  </w:r>
                </w:p>
              </w:tc>
            </w:tr>
          </w:tbl>
          <w:p w:rsidR="0074458B" w:rsidRPr="00E66218" w:rsidRDefault="0074458B" w:rsidP="0074458B">
            <w:pPr>
              <w:widowControl w:val="0"/>
              <w:suppressLineNumbers/>
              <w:suppressAutoHyphens/>
              <w:spacing w:after="0" w:line="240" w:lineRule="auto"/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</w:pPr>
          </w:p>
        </w:tc>
      </w:tr>
    </w:tbl>
    <w:p w:rsidR="0074458B" w:rsidRPr="00E66218" w:rsidRDefault="0074458B" w:rsidP="0074458B">
      <w:pPr>
        <w:widowControl w:val="0"/>
        <w:suppressAutoHyphens/>
        <w:spacing w:after="0" w:line="240" w:lineRule="auto"/>
        <w:jc w:val="center"/>
        <w:rPr>
          <w:rFonts w:ascii="Times New Roman" w:eastAsia="Arial Unicode MS" w:hAnsi="Times New Roman" w:cs="Tahoma"/>
          <w:b/>
          <w:color w:val="000000"/>
          <w:sz w:val="24"/>
          <w:szCs w:val="24"/>
          <w:lang w:bidi="en-US"/>
        </w:rPr>
      </w:pPr>
    </w:p>
    <w:p w:rsidR="0074458B" w:rsidRPr="00E66218" w:rsidRDefault="0074458B" w:rsidP="0074458B">
      <w:pPr>
        <w:widowControl w:val="0"/>
        <w:suppressAutoHyphens/>
        <w:spacing w:after="0" w:line="240" w:lineRule="auto"/>
        <w:jc w:val="center"/>
        <w:rPr>
          <w:rFonts w:ascii="Times New Roman" w:eastAsia="Arial Unicode MS" w:hAnsi="Times New Roman" w:cs="Tahoma"/>
          <w:color w:val="000000"/>
          <w:sz w:val="24"/>
          <w:szCs w:val="24"/>
          <w:lang w:bidi="en-US"/>
        </w:rPr>
      </w:pPr>
      <w:r w:rsidRPr="00E66218">
        <w:rPr>
          <w:rFonts w:ascii="Times New Roman" w:eastAsia="Arial Unicode MS" w:hAnsi="Times New Roman" w:cs="Tahoma"/>
          <w:b/>
          <w:color w:val="000000"/>
          <w:sz w:val="24"/>
          <w:szCs w:val="24"/>
          <w:lang w:bidi="en-US"/>
        </w:rPr>
        <w:t>2. Организационно-учебная  работа цикловой комиссии</w:t>
      </w:r>
    </w:p>
    <w:p w:rsidR="0074458B" w:rsidRPr="00E66218" w:rsidRDefault="0074458B" w:rsidP="0074458B">
      <w:pPr>
        <w:widowControl w:val="0"/>
        <w:suppressAutoHyphens/>
        <w:spacing w:after="0" w:line="240" w:lineRule="auto"/>
        <w:jc w:val="center"/>
        <w:rPr>
          <w:rFonts w:ascii="Times New Roman" w:eastAsia="Arial Unicode MS" w:hAnsi="Times New Roman" w:cs="Tahoma"/>
          <w:color w:val="000000"/>
          <w:sz w:val="24"/>
          <w:szCs w:val="24"/>
          <w:lang w:bidi="en-US"/>
        </w:rPr>
      </w:pPr>
    </w:p>
    <w:tbl>
      <w:tblPr>
        <w:tblW w:w="10221" w:type="dxa"/>
        <w:tblInd w:w="34" w:type="dxa"/>
        <w:tblLayout w:type="fixed"/>
        <w:tblLook w:val="0000" w:firstRow="0" w:lastRow="0" w:firstColumn="0" w:lastColumn="0" w:noHBand="0" w:noVBand="0"/>
      </w:tblPr>
      <w:tblGrid>
        <w:gridCol w:w="620"/>
        <w:gridCol w:w="6139"/>
        <w:gridCol w:w="1620"/>
        <w:gridCol w:w="1842"/>
      </w:tblGrid>
      <w:tr w:rsidR="0074458B" w:rsidRPr="00E66218" w:rsidTr="0074458B">
        <w:tc>
          <w:tcPr>
            <w:tcW w:w="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74458B" w:rsidRPr="00E66218" w:rsidRDefault="0074458B" w:rsidP="0074458B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val="en-US" w:bidi="en-US"/>
              </w:rPr>
            </w:pPr>
            <w:r w:rsidRPr="00E66218"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val="en-US" w:bidi="en-US"/>
              </w:rPr>
              <w:t>№ п/п</w:t>
            </w:r>
          </w:p>
        </w:tc>
        <w:tc>
          <w:tcPr>
            <w:tcW w:w="61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74458B" w:rsidRPr="00E66218" w:rsidRDefault="0074458B" w:rsidP="0074458B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val="en-US" w:bidi="en-US"/>
              </w:rPr>
            </w:pPr>
            <w:r w:rsidRPr="00E66218"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val="en-US" w:bidi="en-US"/>
              </w:rPr>
              <w:t>Наименование мероприятий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74458B" w:rsidRPr="00E66218" w:rsidRDefault="0074458B" w:rsidP="0074458B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val="en-US" w:bidi="en-US"/>
              </w:rPr>
            </w:pPr>
            <w:r w:rsidRPr="00E66218"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val="en-US" w:bidi="en-US"/>
              </w:rPr>
              <w:t>Дата</w:t>
            </w:r>
          </w:p>
          <w:p w:rsidR="0074458B" w:rsidRPr="00E66218" w:rsidRDefault="0074458B" w:rsidP="0074458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val="en-US" w:bidi="en-US"/>
              </w:rPr>
            </w:pPr>
            <w:r w:rsidRPr="00E66218"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val="en-US" w:bidi="en-US"/>
              </w:rPr>
              <w:t>исполнения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4458B" w:rsidRPr="00E66218" w:rsidRDefault="0074458B" w:rsidP="0074458B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val="en-US" w:bidi="en-US"/>
              </w:rPr>
            </w:pPr>
            <w:r w:rsidRPr="00E66218"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val="en-US" w:bidi="en-US"/>
              </w:rPr>
              <w:t>Ответственный</w:t>
            </w:r>
          </w:p>
          <w:p w:rsidR="0074458B" w:rsidRPr="00E66218" w:rsidRDefault="0074458B" w:rsidP="0074458B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val="en-US" w:bidi="en-US"/>
              </w:rPr>
            </w:pPr>
            <w:r w:rsidRPr="00E66218"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val="en-US" w:bidi="en-US"/>
              </w:rPr>
              <w:t>за исполнение</w:t>
            </w:r>
          </w:p>
        </w:tc>
      </w:tr>
      <w:tr w:rsidR="0074458B" w:rsidRPr="00E66218" w:rsidTr="0074458B">
        <w:trPr>
          <w:trHeight w:val="540"/>
        </w:trPr>
        <w:tc>
          <w:tcPr>
            <w:tcW w:w="620" w:type="dxa"/>
            <w:tcBorders>
              <w:left w:val="single" w:sz="4" w:space="0" w:color="000000"/>
              <w:bottom w:val="single" w:sz="4" w:space="0" w:color="000000"/>
            </w:tcBorders>
          </w:tcPr>
          <w:p w:rsidR="0074458B" w:rsidRPr="00E66218" w:rsidRDefault="0074458B" w:rsidP="0074458B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val="en-US" w:bidi="en-US"/>
              </w:rPr>
            </w:pPr>
          </w:p>
        </w:tc>
        <w:tc>
          <w:tcPr>
            <w:tcW w:w="6139" w:type="dxa"/>
            <w:tcBorders>
              <w:left w:val="single" w:sz="4" w:space="0" w:color="000000"/>
              <w:bottom w:val="single" w:sz="4" w:space="0" w:color="000000"/>
            </w:tcBorders>
          </w:tcPr>
          <w:p w:rsidR="0074458B" w:rsidRPr="00E66218" w:rsidRDefault="0074458B" w:rsidP="0074458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</w:pPr>
            <w:r w:rsidRPr="00E66218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  <w:t>Разработка и корректировка рабочих учебных планов и рабочих программ учебных дисциплин.</w:t>
            </w:r>
          </w:p>
        </w:tc>
        <w:tc>
          <w:tcPr>
            <w:tcW w:w="1620" w:type="dxa"/>
            <w:tcBorders>
              <w:left w:val="single" w:sz="4" w:space="0" w:color="000000"/>
              <w:bottom w:val="single" w:sz="4" w:space="0" w:color="000000"/>
            </w:tcBorders>
          </w:tcPr>
          <w:p w:rsidR="0074458B" w:rsidRPr="00E66218" w:rsidRDefault="0074458B" w:rsidP="0074458B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</w:pPr>
            <w:r w:rsidRPr="00E66218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  <w:t>Сент</w:t>
            </w:r>
          </w:p>
        </w:tc>
        <w:tc>
          <w:tcPr>
            <w:tcW w:w="184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4458B" w:rsidRPr="00E66218" w:rsidRDefault="0074458B" w:rsidP="0074458B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</w:pPr>
            <w:r w:rsidRPr="00E66218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  <w:t>ГаинцеваЛ.М.</w:t>
            </w:r>
          </w:p>
        </w:tc>
      </w:tr>
      <w:tr w:rsidR="0074458B" w:rsidRPr="00E66218" w:rsidTr="0074458B">
        <w:tc>
          <w:tcPr>
            <w:tcW w:w="620" w:type="dxa"/>
            <w:tcBorders>
              <w:left w:val="single" w:sz="4" w:space="0" w:color="000000"/>
              <w:bottom w:val="single" w:sz="4" w:space="0" w:color="000000"/>
            </w:tcBorders>
          </w:tcPr>
          <w:p w:rsidR="0074458B" w:rsidRPr="00E66218" w:rsidRDefault="0074458B" w:rsidP="0074458B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</w:pPr>
          </w:p>
        </w:tc>
        <w:tc>
          <w:tcPr>
            <w:tcW w:w="6139" w:type="dxa"/>
            <w:tcBorders>
              <w:left w:val="single" w:sz="4" w:space="0" w:color="000000"/>
              <w:bottom w:val="single" w:sz="4" w:space="0" w:color="000000"/>
            </w:tcBorders>
          </w:tcPr>
          <w:p w:rsidR="0074458B" w:rsidRPr="00E66218" w:rsidRDefault="0074458B" w:rsidP="0074458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</w:pPr>
            <w:r w:rsidRPr="00E66218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  <w:t>Разработка и корректировка КТП по дисциплинам цикла.</w:t>
            </w:r>
          </w:p>
        </w:tc>
        <w:tc>
          <w:tcPr>
            <w:tcW w:w="1620" w:type="dxa"/>
            <w:tcBorders>
              <w:left w:val="single" w:sz="4" w:space="0" w:color="000000"/>
              <w:bottom w:val="single" w:sz="4" w:space="0" w:color="000000"/>
            </w:tcBorders>
          </w:tcPr>
          <w:p w:rsidR="0074458B" w:rsidRPr="00E66218" w:rsidRDefault="0074458B" w:rsidP="0074458B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</w:pP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  <w:t>Сент 2023, янв 2024</w:t>
            </w:r>
          </w:p>
        </w:tc>
        <w:tc>
          <w:tcPr>
            <w:tcW w:w="184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4458B" w:rsidRPr="00E66218" w:rsidRDefault="0074458B" w:rsidP="0074458B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</w:pPr>
            <w:r w:rsidRPr="00E66218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  <w:t>ГаинцеваЛ.М.</w:t>
            </w:r>
          </w:p>
        </w:tc>
      </w:tr>
      <w:tr w:rsidR="0074458B" w:rsidRPr="00E66218" w:rsidTr="0074458B">
        <w:tc>
          <w:tcPr>
            <w:tcW w:w="620" w:type="dxa"/>
            <w:tcBorders>
              <w:left w:val="single" w:sz="4" w:space="0" w:color="000000"/>
              <w:bottom w:val="single" w:sz="4" w:space="0" w:color="000000"/>
            </w:tcBorders>
          </w:tcPr>
          <w:p w:rsidR="0074458B" w:rsidRPr="00E66218" w:rsidRDefault="0074458B" w:rsidP="0074458B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val="en-US" w:bidi="en-US"/>
              </w:rPr>
            </w:pPr>
          </w:p>
        </w:tc>
        <w:tc>
          <w:tcPr>
            <w:tcW w:w="6139" w:type="dxa"/>
            <w:tcBorders>
              <w:left w:val="single" w:sz="4" w:space="0" w:color="000000"/>
              <w:bottom w:val="single" w:sz="4" w:space="0" w:color="000000"/>
            </w:tcBorders>
          </w:tcPr>
          <w:p w:rsidR="0074458B" w:rsidRPr="00E66218" w:rsidRDefault="0074458B" w:rsidP="0074458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662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Обеспечение проведения промежуточной аттестации обучающихся (определение формы и условий аттестации, выработка единых требований к оценке знаний и умений обучающихся по отдельным дисциплинам, разработка содержания контрольно измерительных материалов, контрольных и зачетных работ, тестов и др. материалов.</w:t>
            </w:r>
          </w:p>
        </w:tc>
        <w:tc>
          <w:tcPr>
            <w:tcW w:w="1620" w:type="dxa"/>
            <w:tcBorders>
              <w:left w:val="single" w:sz="4" w:space="0" w:color="000000"/>
              <w:bottom w:val="single" w:sz="4" w:space="0" w:color="000000"/>
            </w:tcBorders>
          </w:tcPr>
          <w:p w:rsidR="0074458B" w:rsidRPr="00E66218" w:rsidRDefault="0074458B" w:rsidP="0074458B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</w:pP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  <w:t>Нояб 2023,февр. 2024</w:t>
            </w:r>
          </w:p>
        </w:tc>
        <w:tc>
          <w:tcPr>
            <w:tcW w:w="184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4458B" w:rsidRPr="00E66218" w:rsidRDefault="0074458B" w:rsidP="0074458B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</w:pPr>
            <w:r w:rsidRPr="00E66218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  <w:t>ЕрёменкоА.Ю.</w:t>
            </w:r>
          </w:p>
        </w:tc>
      </w:tr>
      <w:tr w:rsidR="0074458B" w:rsidRPr="00E66218" w:rsidTr="0074458B">
        <w:tc>
          <w:tcPr>
            <w:tcW w:w="620" w:type="dxa"/>
            <w:tcBorders>
              <w:left w:val="single" w:sz="4" w:space="0" w:color="000000"/>
              <w:bottom w:val="single" w:sz="4" w:space="0" w:color="000000"/>
            </w:tcBorders>
          </w:tcPr>
          <w:p w:rsidR="0074458B" w:rsidRPr="00E66218" w:rsidRDefault="0074458B" w:rsidP="0074458B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</w:pPr>
          </w:p>
        </w:tc>
        <w:tc>
          <w:tcPr>
            <w:tcW w:w="6139" w:type="dxa"/>
            <w:tcBorders>
              <w:left w:val="single" w:sz="4" w:space="0" w:color="000000"/>
              <w:bottom w:val="single" w:sz="4" w:space="0" w:color="000000"/>
            </w:tcBorders>
          </w:tcPr>
          <w:p w:rsidR="0074458B" w:rsidRPr="00E66218" w:rsidRDefault="0074458B" w:rsidP="0074458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662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Участие в формировании программы итоговой аттестации выпускников специальностей «Дошкольное образование» (соблюдение формы и условий проведения аттестации, разработка программы итогового междисциплинарного экзамена по специальностям, тематики дипломных работ и требований к ним, критериев оценки знаний выпускников на аттестационных испытаниях).</w:t>
            </w:r>
          </w:p>
        </w:tc>
        <w:tc>
          <w:tcPr>
            <w:tcW w:w="1620" w:type="dxa"/>
            <w:tcBorders>
              <w:left w:val="single" w:sz="4" w:space="0" w:color="000000"/>
              <w:bottom w:val="single" w:sz="4" w:space="0" w:color="000000"/>
            </w:tcBorders>
          </w:tcPr>
          <w:p w:rsidR="0074458B" w:rsidRPr="00E66218" w:rsidRDefault="0074458B" w:rsidP="0074458B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</w:pP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  <w:t>Сент 2023</w:t>
            </w:r>
          </w:p>
        </w:tc>
        <w:tc>
          <w:tcPr>
            <w:tcW w:w="184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4458B" w:rsidRPr="00E66218" w:rsidRDefault="0074458B" w:rsidP="0074458B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</w:pPr>
            <w:r w:rsidRPr="00E66218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  <w:t>ГаинцеваЛ.М.</w:t>
            </w:r>
          </w:p>
        </w:tc>
      </w:tr>
      <w:tr w:rsidR="0074458B" w:rsidRPr="00E66218" w:rsidTr="0074458B">
        <w:tc>
          <w:tcPr>
            <w:tcW w:w="620" w:type="dxa"/>
            <w:tcBorders>
              <w:left w:val="single" w:sz="4" w:space="0" w:color="000000"/>
              <w:bottom w:val="single" w:sz="4" w:space="0" w:color="000000"/>
            </w:tcBorders>
          </w:tcPr>
          <w:p w:rsidR="0074458B" w:rsidRPr="00E66218" w:rsidRDefault="0074458B" w:rsidP="0074458B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</w:pPr>
          </w:p>
        </w:tc>
        <w:tc>
          <w:tcPr>
            <w:tcW w:w="6139" w:type="dxa"/>
            <w:tcBorders>
              <w:left w:val="single" w:sz="4" w:space="0" w:color="000000"/>
              <w:bottom w:val="single" w:sz="4" w:space="0" w:color="000000"/>
            </w:tcBorders>
          </w:tcPr>
          <w:p w:rsidR="0074458B" w:rsidRPr="00E66218" w:rsidRDefault="0074458B" w:rsidP="0074458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</w:pPr>
            <w:r w:rsidRPr="00E66218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  <w:t>Разработка и корректировка программ профессиональной практики, учебной практики.</w:t>
            </w:r>
          </w:p>
        </w:tc>
        <w:tc>
          <w:tcPr>
            <w:tcW w:w="1620" w:type="dxa"/>
            <w:tcBorders>
              <w:left w:val="single" w:sz="4" w:space="0" w:color="000000"/>
              <w:bottom w:val="single" w:sz="4" w:space="0" w:color="000000"/>
            </w:tcBorders>
          </w:tcPr>
          <w:p w:rsidR="0074458B" w:rsidRPr="00E66218" w:rsidRDefault="0074458B" w:rsidP="0074458B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</w:pP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  <w:t>Окт 2023,фев 2024</w:t>
            </w:r>
          </w:p>
        </w:tc>
        <w:tc>
          <w:tcPr>
            <w:tcW w:w="184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4458B" w:rsidRPr="00E66218" w:rsidRDefault="0074458B" w:rsidP="0074458B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</w:pPr>
            <w:r w:rsidRPr="00E66218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  <w:t>ГаинцеваЛ.М.</w:t>
            </w:r>
          </w:p>
        </w:tc>
      </w:tr>
      <w:tr w:rsidR="0074458B" w:rsidRPr="00E66218" w:rsidTr="0074458B">
        <w:tc>
          <w:tcPr>
            <w:tcW w:w="620" w:type="dxa"/>
            <w:tcBorders>
              <w:left w:val="single" w:sz="4" w:space="0" w:color="000000"/>
              <w:bottom w:val="single" w:sz="4" w:space="0" w:color="000000"/>
            </w:tcBorders>
          </w:tcPr>
          <w:p w:rsidR="0074458B" w:rsidRPr="00E66218" w:rsidRDefault="0074458B" w:rsidP="0074458B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</w:pPr>
          </w:p>
        </w:tc>
        <w:tc>
          <w:tcPr>
            <w:tcW w:w="6139" w:type="dxa"/>
            <w:tcBorders>
              <w:left w:val="single" w:sz="4" w:space="0" w:color="000000"/>
              <w:bottom w:val="single" w:sz="4" w:space="0" w:color="000000"/>
            </w:tcBorders>
          </w:tcPr>
          <w:p w:rsidR="0074458B" w:rsidRPr="00E66218" w:rsidRDefault="0074458B" w:rsidP="0074458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</w:pPr>
            <w:r w:rsidRPr="00E66218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  <w:t>Проведение профессиональных недель о специальностям</w:t>
            </w:r>
          </w:p>
        </w:tc>
        <w:tc>
          <w:tcPr>
            <w:tcW w:w="1620" w:type="dxa"/>
            <w:tcBorders>
              <w:left w:val="single" w:sz="4" w:space="0" w:color="000000"/>
              <w:bottom w:val="single" w:sz="4" w:space="0" w:color="000000"/>
            </w:tcBorders>
          </w:tcPr>
          <w:p w:rsidR="0074458B" w:rsidRPr="00E66218" w:rsidRDefault="0074458B" w:rsidP="0074458B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</w:pPr>
            <w:r w:rsidRPr="00E66218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  <w:t>В теч.года</w:t>
            </w:r>
          </w:p>
        </w:tc>
        <w:tc>
          <w:tcPr>
            <w:tcW w:w="184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4458B" w:rsidRPr="00E66218" w:rsidRDefault="0074458B" w:rsidP="0074458B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</w:pPr>
            <w:r w:rsidRPr="00E66218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  <w:t>Преподаватели дисциплин</w:t>
            </w:r>
          </w:p>
        </w:tc>
      </w:tr>
      <w:tr w:rsidR="0074458B" w:rsidRPr="00E66218" w:rsidTr="0074458B">
        <w:tc>
          <w:tcPr>
            <w:tcW w:w="620" w:type="dxa"/>
            <w:tcBorders>
              <w:left w:val="single" w:sz="4" w:space="0" w:color="000000"/>
              <w:bottom w:val="single" w:sz="4" w:space="0" w:color="000000"/>
            </w:tcBorders>
          </w:tcPr>
          <w:p w:rsidR="0074458B" w:rsidRPr="00E66218" w:rsidRDefault="0074458B" w:rsidP="0074458B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</w:pPr>
          </w:p>
        </w:tc>
        <w:tc>
          <w:tcPr>
            <w:tcW w:w="6139" w:type="dxa"/>
            <w:tcBorders>
              <w:left w:val="single" w:sz="4" w:space="0" w:color="000000"/>
              <w:bottom w:val="single" w:sz="4" w:space="0" w:color="000000"/>
            </w:tcBorders>
          </w:tcPr>
          <w:p w:rsidR="0074458B" w:rsidRPr="00E66218" w:rsidRDefault="0074458B" w:rsidP="0074458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</w:pPr>
            <w:r w:rsidRPr="00E66218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  <w:t>Обсуждение на заседаниях цикловой комиссии:</w:t>
            </w:r>
          </w:p>
          <w:p w:rsidR="0074458B" w:rsidRPr="00E66218" w:rsidRDefault="0074458B" w:rsidP="0074458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</w:pPr>
            <w:r w:rsidRPr="00E66218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  <w:t>6.1. проекта плана работы цикловой комиссии.</w:t>
            </w:r>
          </w:p>
          <w:p w:rsidR="0074458B" w:rsidRPr="00E66218" w:rsidRDefault="0074458B" w:rsidP="0074458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</w:pPr>
            <w:r w:rsidRPr="00E66218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  <w:t>6.2. плана работы учебных кабинетов и лабораторий.</w:t>
            </w:r>
          </w:p>
          <w:p w:rsidR="0074458B" w:rsidRPr="00E66218" w:rsidRDefault="0074458B" w:rsidP="0074458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</w:pPr>
            <w:r w:rsidRPr="00E66218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  <w:t>6.3. КТП преподавателей.</w:t>
            </w:r>
          </w:p>
          <w:p w:rsidR="0074458B" w:rsidRPr="00E66218" w:rsidRDefault="0074458B" w:rsidP="0074458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</w:pPr>
            <w:r w:rsidRPr="00E66218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  <w:t xml:space="preserve">6.4. индивидуальных планов работы преподавателей по повышению психолого-педагогической и </w:t>
            </w:r>
            <w:r w:rsidRPr="00E66218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  <w:lastRenderedPageBreak/>
              <w:t>профессиональной квалификации.</w:t>
            </w:r>
          </w:p>
          <w:p w:rsidR="0074458B" w:rsidRPr="00E66218" w:rsidRDefault="0074458B" w:rsidP="0074458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</w:pPr>
            <w:r w:rsidRPr="00E66218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  <w:t>3.5. планов работы предметных и технических кружков.</w:t>
            </w:r>
          </w:p>
          <w:p w:rsidR="0074458B" w:rsidRPr="00E66218" w:rsidRDefault="0074458B" w:rsidP="0074458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</w:pPr>
            <w:r w:rsidRPr="00E66218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  <w:t>3.6. экзаменационных вопросников и билетов, тестов, тем курсовых и дипломных проектов.</w:t>
            </w:r>
          </w:p>
          <w:p w:rsidR="0074458B" w:rsidRPr="00E66218" w:rsidRDefault="0074458B" w:rsidP="0074458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</w:pPr>
            <w:r w:rsidRPr="00E66218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  <w:t>3.7. состояния работы  учебных кабинетов и лабораторий, предметных и технических кружков, хода выполнения КТП преподавателей.</w:t>
            </w:r>
          </w:p>
          <w:p w:rsidR="0074458B" w:rsidRPr="00E66218" w:rsidRDefault="0074458B" w:rsidP="0074458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</w:pPr>
            <w:r w:rsidRPr="00E66218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  <w:t>3.8. анализа успеваемости студентов по предметам и разрабатываемых мероприятий по повышению качества обучения.</w:t>
            </w:r>
          </w:p>
          <w:p w:rsidR="0074458B" w:rsidRPr="00E66218" w:rsidRDefault="0074458B" w:rsidP="0074458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val="en-US" w:bidi="en-US"/>
              </w:rPr>
            </w:pPr>
            <w:r w:rsidRPr="00E66218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val="en-US" w:bidi="en-US"/>
              </w:rPr>
              <w:t>3.9. вопросов межпредметных связей.</w:t>
            </w:r>
          </w:p>
          <w:p w:rsidR="0074458B" w:rsidRPr="00E66218" w:rsidRDefault="0074458B" w:rsidP="0074458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</w:pPr>
          </w:p>
        </w:tc>
        <w:tc>
          <w:tcPr>
            <w:tcW w:w="1620" w:type="dxa"/>
            <w:tcBorders>
              <w:left w:val="single" w:sz="4" w:space="0" w:color="000000"/>
              <w:bottom w:val="single" w:sz="4" w:space="0" w:color="000000"/>
            </w:tcBorders>
          </w:tcPr>
          <w:p w:rsidR="0074458B" w:rsidRPr="00E66218" w:rsidRDefault="0074458B" w:rsidP="0074458B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</w:pPr>
            <w:r w:rsidRPr="00E66218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  <w:lastRenderedPageBreak/>
              <w:t>В теч года</w:t>
            </w:r>
          </w:p>
        </w:tc>
        <w:tc>
          <w:tcPr>
            <w:tcW w:w="184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4458B" w:rsidRPr="00E66218" w:rsidRDefault="0074458B" w:rsidP="0074458B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</w:pPr>
            <w:r w:rsidRPr="00E66218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  <w:t xml:space="preserve">БагринцевС.А. </w:t>
            </w:r>
          </w:p>
        </w:tc>
      </w:tr>
    </w:tbl>
    <w:p w:rsidR="0074458B" w:rsidRPr="00E66218" w:rsidRDefault="0074458B" w:rsidP="0074458B">
      <w:pPr>
        <w:widowControl w:val="0"/>
        <w:suppressAutoHyphens/>
        <w:spacing w:after="0" w:line="240" w:lineRule="auto"/>
        <w:jc w:val="center"/>
        <w:rPr>
          <w:rFonts w:ascii="Times New Roman" w:eastAsia="Arial Unicode MS" w:hAnsi="Times New Roman" w:cs="Tahoma"/>
          <w:b/>
          <w:color w:val="000000"/>
          <w:sz w:val="24"/>
          <w:szCs w:val="24"/>
          <w:lang w:bidi="en-US"/>
        </w:rPr>
      </w:pPr>
      <w:r w:rsidRPr="00E66218">
        <w:rPr>
          <w:rFonts w:ascii="Times New Roman" w:eastAsia="Arial Unicode MS" w:hAnsi="Times New Roman" w:cs="Tahoma"/>
          <w:b/>
          <w:color w:val="000000"/>
          <w:sz w:val="24"/>
          <w:szCs w:val="24"/>
          <w:lang w:bidi="en-US"/>
        </w:rPr>
        <w:lastRenderedPageBreak/>
        <w:t>2а. Тематика заседаний  цикловой комиссии</w:t>
      </w:r>
    </w:p>
    <w:p w:rsidR="0074458B" w:rsidRPr="00E66218" w:rsidRDefault="0074458B" w:rsidP="0074458B">
      <w:pPr>
        <w:widowControl w:val="0"/>
        <w:suppressAutoHyphens/>
        <w:spacing w:after="0" w:line="240" w:lineRule="auto"/>
        <w:jc w:val="center"/>
        <w:rPr>
          <w:rFonts w:ascii="Times New Roman" w:eastAsia="Arial Unicode MS" w:hAnsi="Times New Roman" w:cs="Tahoma"/>
          <w:b/>
          <w:color w:val="000000"/>
          <w:sz w:val="24"/>
          <w:szCs w:val="24"/>
          <w:lang w:bidi="en-US"/>
        </w:rPr>
      </w:pPr>
    </w:p>
    <w:tbl>
      <w:tblPr>
        <w:tblW w:w="10260" w:type="dxa"/>
        <w:tblInd w:w="-5" w:type="dxa"/>
        <w:tblLayout w:type="fixed"/>
        <w:tblLook w:val="0000" w:firstRow="0" w:lastRow="0" w:firstColumn="0" w:lastColumn="0" w:noHBand="0" w:noVBand="0"/>
      </w:tblPr>
      <w:tblGrid>
        <w:gridCol w:w="1499"/>
        <w:gridCol w:w="6680"/>
        <w:gridCol w:w="2081"/>
      </w:tblGrid>
      <w:tr w:rsidR="0074458B" w:rsidRPr="00E66218" w:rsidTr="0074458B">
        <w:tc>
          <w:tcPr>
            <w:tcW w:w="14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74458B" w:rsidRPr="00E66218" w:rsidRDefault="0074458B" w:rsidP="0074458B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ahoma"/>
                <w:color w:val="000000"/>
                <w:sz w:val="20"/>
                <w:szCs w:val="20"/>
                <w:lang w:bidi="en-US"/>
              </w:rPr>
            </w:pPr>
            <w:r w:rsidRPr="00E66218">
              <w:rPr>
                <w:rFonts w:ascii="Times New Roman" w:eastAsia="Arial Unicode MS" w:hAnsi="Times New Roman" w:cs="Tahoma"/>
                <w:color w:val="000000"/>
                <w:sz w:val="20"/>
                <w:szCs w:val="20"/>
                <w:lang w:bidi="en-US"/>
              </w:rPr>
              <w:t>Дата</w:t>
            </w:r>
          </w:p>
          <w:p w:rsidR="0074458B" w:rsidRPr="00E66218" w:rsidRDefault="0074458B" w:rsidP="0074458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Arial Unicode MS" w:hAnsi="Times New Roman" w:cs="Tahoma"/>
                <w:color w:val="000000"/>
                <w:sz w:val="20"/>
                <w:szCs w:val="20"/>
                <w:lang w:bidi="en-US"/>
              </w:rPr>
            </w:pPr>
          </w:p>
        </w:tc>
        <w:tc>
          <w:tcPr>
            <w:tcW w:w="66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74458B" w:rsidRPr="00E66218" w:rsidRDefault="0074458B" w:rsidP="0074458B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ahoma"/>
                <w:color w:val="000000"/>
                <w:sz w:val="20"/>
                <w:szCs w:val="20"/>
                <w:lang w:bidi="en-US"/>
              </w:rPr>
            </w:pPr>
            <w:r w:rsidRPr="00E66218">
              <w:rPr>
                <w:rFonts w:ascii="Times New Roman" w:eastAsia="Arial Unicode MS" w:hAnsi="Times New Roman" w:cs="Tahoma"/>
                <w:color w:val="000000"/>
                <w:sz w:val="20"/>
                <w:szCs w:val="20"/>
                <w:lang w:bidi="en-US"/>
              </w:rPr>
              <w:t>Предполагаемая повестка заседания:</w:t>
            </w:r>
          </w:p>
        </w:tc>
        <w:tc>
          <w:tcPr>
            <w:tcW w:w="20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4458B" w:rsidRPr="00E66218" w:rsidRDefault="0074458B" w:rsidP="0074458B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ahoma"/>
                <w:color w:val="000000"/>
                <w:sz w:val="20"/>
                <w:szCs w:val="20"/>
                <w:lang w:bidi="en-US"/>
              </w:rPr>
            </w:pPr>
            <w:r w:rsidRPr="00E66218">
              <w:rPr>
                <w:rFonts w:ascii="Times New Roman" w:eastAsia="Arial Unicode MS" w:hAnsi="Times New Roman" w:cs="Tahoma"/>
                <w:color w:val="000000"/>
                <w:sz w:val="20"/>
                <w:szCs w:val="20"/>
                <w:lang w:bidi="en-US"/>
              </w:rPr>
              <w:t>Ответственный</w:t>
            </w:r>
          </w:p>
          <w:p w:rsidR="0074458B" w:rsidRPr="00E66218" w:rsidRDefault="0074458B" w:rsidP="0074458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Arial Unicode MS" w:hAnsi="Times New Roman" w:cs="Tahoma"/>
                <w:color w:val="000000"/>
                <w:sz w:val="20"/>
                <w:szCs w:val="20"/>
                <w:lang w:bidi="en-US"/>
              </w:rPr>
            </w:pPr>
            <w:r w:rsidRPr="00E66218">
              <w:rPr>
                <w:rFonts w:ascii="Times New Roman" w:eastAsia="Arial Unicode MS" w:hAnsi="Times New Roman" w:cs="Tahoma"/>
                <w:color w:val="000000"/>
                <w:sz w:val="20"/>
                <w:szCs w:val="20"/>
                <w:lang w:bidi="en-US"/>
              </w:rPr>
              <w:t>за выполнение</w:t>
            </w:r>
          </w:p>
        </w:tc>
      </w:tr>
      <w:tr w:rsidR="0074458B" w:rsidRPr="00E66218" w:rsidTr="0074458B">
        <w:tc>
          <w:tcPr>
            <w:tcW w:w="1499" w:type="dxa"/>
            <w:tcBorders>
              <w:left w:val="single" w:sz="4" w:space="0" w:color="000000"/>
              <w:bottom w:val="single" w:sz="4" w:space="0" w:color="000000"/>
            </w:tcBorders>
          </w:tcPr>
          <w:p w:rsidR="0074458B" w:rsidRPr="00E66218" w:rsidRDefault="0074458B" w:rsidP="0074458B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</w:pPr>
            <w:r w:rsidRPr="00E66218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  <w:t>сент</w:t>
            </w:r>
          </w:p>
        </w:tc>
        <w:tc>
          <w:tcPr>
            <w:tcW w:w="6680" w:type="dxa"/>
            <w:tcBorders>
              <w:left w:val="single" w:sz="4" w:space="0" w:color="000000"/>
              <w:bottom w:val="single" w:sz="4" w:space="0" w:color="000000"/>
            </w:tcBorders>
          </w:tcPr>
          <w:p w:rsidR="0074458B" w:rsidRPr="00E66218" w:rsidRDefault="0074458B" w:rsidP="0074458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</w:pPr>
            <w:r w:rsidRPr="00E66218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  <w:t>Разработка и утверждение плана работы ПЦК</w:t>
            </w:r>
          </w:p>
        </w:tc>
        <w:tc>
          <w:tcPr>
            <w:tcW w:w="208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4458B" w:rsidRPr="00E66218" w:rsidRDefault="0074458B" w:rsidP="0074458B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</w:pPr>
            <w:r w:rsidRPr="00E66218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  <w:t>ГаинцеваЛ.М.</w:t>
            </w:r>
          </w:p>
        </w:tc>
      </w:tr>
      <w:tr w:rsidR="0074458B" w:rsidRPr="00E66218" w:rsidTr="0074458B">
        <w:tc>
          <w:tcPr>
            <w:tcW w:w="1499" w:type="dxa"/>
            <w:tcBorders>
              <w:left w:val="single" w:sz="4" w:space="0" w:color="000000"/>
              <w:bottom w:val="single" w:sz="4" w:space="0" w:color="000000"/>
            </w:tcBorders>
          </w:tcPr>
          <w:p w:rsidR="0074458B" w:rsidRPr="00E66218" w:rsidRDefault="0074458B" w:rsidP="0074458B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</w:pPr>
            <w:r w:rsidRPr="00E66218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  <w:t>Окт</w:t>
            </w:r>
          </w:p>
        </w:tc>
        <w:tc>
          <w:tcPr>
            <w:tcW w:w="6680" w:type="dxa"/>
            <w:tcBorders>
              <w:left w:val="single" w:sz="4" w:space="0" w:color="000000"/>
              <w:bottom w:val="single" w:sz="4" w:space="0" w:color="000000"/>
            </w:tcBorders>
          </w:tcPr>
          <w:p w:rsidR="0074458B" w:rsidRPr="00E66218" w:rsidRDefault="0074458B" w:rsidP="0074458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</w:pPr>
            <w:r w:rsidRPr="00E66218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  <w:t>Программа ГАК, тематика ВКР</w:t>
            </w:r>
          </w:p>
        </w:tc>
        <w:tc>
          <w:tcPr>
            <w:tcW w:w="208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4458B" w:rsidRPr="00E66218" w:rsidRDefault="0074458B" w:rsidP="0074458B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</w:pPr>
            <w:r w:rsidRPr="00E66218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  <w:t>ГаинцеваЛ.М.</w:t>
            </w:r>
          </w:p>
        </w:tc>
      </w:tr>
      <w:tr w:rsidR="0074458B" w:rsidRPr="00E66218" w:rsidTr="0074458B">
        <w:tc>
          <w:tcPr>
            <w:tcW w:w="1499" w:type="dxa"/>
            <w:tcBorders>
              <w:left w:val="single" w:sz="4" w:space="0" w:color="000000"/>
              <w:bottom w:val="single" w:sz="4" w:space="0" w:color="000000"/>
            </w:tcBorders>
          </w:tcPr>
          <w:p w:rsidR="0074458B" w:rsidRPr="00E66218" w:rsidRDefault="0074458B" w:rsidP="0074458B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</w:pPr>
            <w:r w:rsidRPr="00E66218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  <w:t>Нояб</w:t>
            </w:r>
          </w:p>
        </w:tc>
        <w:tc>
          <w:tcPr>
            <w:tcW w:w="6680" w:type="dxa"/>
            <w:tcBorders>
              <w:left w:val="single" w:sz="4" w:space="0" w:color="000000"/>
              <w:bottom w:val="single" w:sz="4" w:space="0" w:color="000000"/>
            </w:tcBorders>
          </w:tcPr>
          <w:p w:rsidR="0074458B" w:rsidRPr="00E66218" w:rsidRDefault="0074458B" w:rsidP="0074458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</w:pPr>
            <w:r w:rsidRPr="00E662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Реализация инновационных педагогических и информационных технологий в образовательном процессе</w:t>
            </w:r>
          </w:p>
        </w:tc>
        <w:tc>
          <w:tcPr>
            <w:tcW w:w="208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4458B" w:rsidRPr="00E66218" w:rsidRDefault="0074458B" w:rsidP="0074458B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</w:pPr>
            <w:r w:rsidRPr="00E66218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  <w:t>ГитиноваД.К.</w:t>
            </w:r>
          </w:p>
        </w:tc>
      </w:tr>
      <w:tr w:rsidR="0074458B" w:rsidRPr="00E66218" w:rsidTr="0074458B">
        <w:tc>
          <w:tcPr>
            <w:tcW w:w="1499" w:type="dxa"/>
            <w:tcBorders>
              <w:left w:val="single" w:sz="4" w:space="0" w:color="000000"/>
              <w:bottom w:val="single" w:sz="4" w:space="0" w:color="000000"/>
            </w:tcBorders>
          </w:tcPr>
          <w:p w:rsidR="0074458B" w:rsidRPr="00E66218" w:rsidRDefault="0074458B" w:rsidP="0074458B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</w:pPr>
            <w:r w:rsidRPr="00E66218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  <w:t>Дек</w:t>
            </w:r>
          </w:p>
        </w:tc>
        <w:tc>
          <w:tcPr>
            <w:tcW w:w="6680" w:type="dxa"/>
            <w:tcBorders>
              <w:left w:val="single" w:sz="4" w:space="0" w:color="000000"/>
              <w:bottom w:val="single" w:sz="4" w:space="0" w:color="000000"/>
            </w:tcBorders>
          </w:tcPr>
          <w:p w:rsidR="0074458B" w:rsidRPr="00E66218" w:rsidRDefault="0074458B" w:rsidP="0074458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</w:pPr>
            <w:r w:rsidRPr="00E66218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  <w:t>Обзор новейшей нормативно-правовой базы  .</w:t>
            </w:r>
          </w:p>
          <w:p w:rsidR="0074458B" w:rsidRPr="00E66218" w:rsidRDefault="0074458B" w:rsidP="0074458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</w:pPr>
          </w:p>
        </w:tc>
        <w:tc>
          <w:tcPr>
            <w:tcW w:w="208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4458B" w:rsidRPr="00E66218" w:rsidRDefault="0074458B" w:rsidP="0074458B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</w:pPr>
            <w:r w:rsidRPr="00E66218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  <w:t>ЕрёменкоА.Ю.</w:t>
            </w:r>
          </w:p>
        </w:tc>
      </w:tr>
      <w:tr w:rsidR="0074458B" w:rsidRPr="00E66218" w:rsidTr="0074458B">
        <w:tc>
          <w:tcPr>
            <w:tcW w:w="1499" w:type="dxa"/>
            <w:tcBorders>
              <w:left w:val="single" w:sz="4" w:space="0" w:color="000000"/>
              <w:bottom w:val="single" w:sz="4" w:space="0" w:color="000000"/>
            </w:tcBorders>
          </w:tcPr>
          <w:p w:rsidR="0074458B" w:rsidRPr="00E66218" w:rsidRDefault="0074458B" w:rsidP="0074458B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</w:pPr>
            <w:r w:rsidRPr="00E66218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  <w:t>Янв</w:t>
            </w:r>
          </w:p>
        </w:tc>
        <w:tc>
          <w:tcPr>
            <w:tcW w:w="6680" w:type="dxa"/>
            <w:tcBorders>
              <w:left w:val="single" w:sz="4" w:space="0" w:color="000000"/>
              <w:bottom w:val="single" w:sz="4" w:space="0" w:color="000000"/>
            </w:tcBorders>
          </w:tcPr>
          <w:p w:rsidR="0074458B" w:rsidRPr="00E66218" w:rsidRDefault="0074458B" w:rsidP="0074458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</w:pPr>
            <w:r w:rsidRPr="00E66218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  <w:t>Итоги семестра, подготовка к неделе ЦК</w:t>
            </w:r>
          </w:p>
        </w:tc>
        <w:tc>
          <w:tcPr>
            <w:tcW w:w="208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4458B" w:rsidRPr="00E66218" w:rsidRDefault="0074458B" w:rsidP="0074458B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</w:pPr>
            <w:r w:rsidRPr="00E66218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  <w:t>ГаинцеваЛМ.</w:t>
            </w:r>
          </w:p>
        </w:tc>
      </w:tr>
      <w:tr w:rsidR="0074458B" w:rsidRPr="00E66218" w:rsidTr="0074458B">
        <w:tc>
          <w:tcPr>
            <w:tcW w:w="1499" w:type="dxa"/>
            <w:tcBorders>
              <w:left w:val="single" w:sz="4" w:space="0" w:color="000000"/>
              <w:bottom w:val="single" w:sz="4" w:space="0" w:color="000000"/>
            </w:tcBorders>
          </w:tcPr>
          <w:p w:rsidR="0074458B" w:rsidRPr="00E66218" w:rsidRDefault="0074458B" w:rsidP="0074458B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</w:pPr>
          </w:p>
        </w:tc>
        <w:tc>
          <w:tcPr>
            <w:tcW w:w="6680" w:type="dxa"/>
            <w:tcBorders>
              <w:left w:val="single" w:sz="4" w:space="0" w:color="000000"/>
              <w:bottom w:val="single" w:sz="4" w:space="0" w:color="000000"/>
            </w:tcBorders>
          </w:tcPr>
          <w:p w:rsidR="0074458B" w:rsidRPr="00E66218" w:rsidRDefault="0074458B" w:rsidP="0074458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</w:pPr>
            <w:r w:rsidRPr="00E66218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  <w:t>Анализ успеваемости студентов по предметам и разрабатываемых мероприятий по повышению качества обучения</w:t>
            </w:r>
          </w:p>
        </w:tc>
        <w:tc>
          <w:tcPr>
            <w:tcW w:w="208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4458B" w:rsidRPr="00E66218" w:rsidRDefault="0074458B" w:rsidP="0074458B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</w:pPr>
            <w:r w:rsidRPr="00E66218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  <w:t>ГаинцеваЛ.М.</w:t>
            </w:r>
          </w:p>
        </w:tc>
      </w:tr>
      <w:tr w:rsidR="0074458B" w:rsidRPr="00E66218" w:rsidTr="0074458B">
        <w:tc>
          <w:tcPr>
            <w:tcW w:w="1499" w:type="dxa"/>
            <w:tcBorders>
              <w:left w:val="single" w:sz="4" w:space="0" w:color="000000"/>
              <w:bottom w:val="single" w:sz="4" w:space="0" w:color="000000"/>
            </w:tcBorders>
          </w:tcPr>
          <w:p w:rsidR="0074458B" w:rsidRPr="00E66218" w:rsidRDefault="0074458B" w:rsidP="0074458B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</w:pPr>
            <w:r w:rsidRPr="00E66218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  <w:t>Февр</w:t>
            </w:r>
          </w:p>
        </w:tc>
        <w:tc>
          <w:tcPr>
            <w:tcW w:w="6680" w:type="dxa"/>
            <w:tcBorders>
              <w:left w:val="single" w:sz="4" w:space="0" w:color="000000"/>
              <w:bottom w:val="single" w:sz="4" w:space="0" w:color="000000"/>
            </w:tcBorders>
          </w:tcPr>
          <w:p w:rsidR="0074458B" w:rsidRPr="00E66218" w:rsidRDefault="0074458B" w:rsidP="0074458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</w:pPr>
            <w:r w:rsidRPr="00E66218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  <w:t>Пути активизации познавательной деятельности студентов при выполнении СРС</w:t>
            </w:r>
          </w:p>
        </w:tc>
        <w:tc>
          <w:tcPr>
            <w:tcW w:w="208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4458B" w:rsidRPr="00E66218" w:rsidRDefault="0074458B" w:rsidP="0074458B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</w:pPr>
            <w:r w:rsidRPr="00E66218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  <w:t>ГитиноваД.К.</w:t>
            </w:r>
          </w:p>
        </w:tc>
      </w:tr>
      <w:tr w:rsidR="0074458B" w:rsidRPr="00E66218" w:rsidTr="0074458B">
        <w:tc>
          <w:tcPr>
            <w:tcW w:w="1499" w:type="dxa"/>
            <w:tcBorders>
              <w:left w:val="single" w:sz="4" w:space="0" w:color="000000"/>
              <w:bottom w:val="single" w:sz="4" w:space="0" w:color="000000"/>
            </w:tcBorders>
          </w:tcPr>
          <w:p w:rsidR="0074458B" w:rsidRPr="00E66218" w:rsidRDefault="0074458B" w:rsidP="0074458B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</w:pPr>
            <w:r w:rsidRPr="00E66218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  <w:t>Март</w:t>
            </w:r>
          </w:p>
        </w:tc>
        <w:tc>
          <w:tcPr>
            <w:tcW w:w="6680" w:type="dxa"/>
            <w:tcBorders>
              <w:left w:val="single" w:sz="4" w:space="0" w:color="000000"/>
              <w:bottom w:val="single" w:sz="4" w:space="0" w:color="000000"/>
            </w:tcBorders>
          </w:tcPr>
          <w:p w:rsidR="0074458B" w:rsidRPr="00E66218" w:rsidRDefault="0074458B" w:rsidP="0074458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</w:pPr>
            <w:r w:rsidRPr="00E66218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  <w:t>Работа по профориентации. Обсуждение методик производственного обучения, организация социального партнерства.</w:t>
            </w:r>
          </w:p>
        </w:tc>
        <w:tc>
          <w:tcPr>
            <w:tcW w:w="208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4458B" w:rsidRPr="00E66218" w:rsidRDefault="0074458B" w:rsidP="0074458B">
            <w:pPr>
              <w:widowControl w:val="0"/>
              <w:suppressAutoHyphens/>
              <w:snapToGrid w:val="0"/>
              <w:spacing w:after="0" w:line="240" w:lineRule="auto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</w:pPr>
            <w:r w:rsidRPr="00E66218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  <w:t xml:space="preserve">      ПирожковВ.Г.</w:t>
            </w:r>
          </w:p>
        </w:tc>
      </w:tr>
      <w:tr w:rsidR="0074458B" w:rsidRPr="00E66218" w:rsidTr="0074458B">
        <w:tc>
          <w:tcPr>
            <w:tcW w:w="1499" w:type="dxa"/>
            <w:tcBorders>
              <w:left w:val="single" w:sz="4" w:space="0" w:color="000000"/>
              <w:bottom w:val="single" w:sz="4" w:space="0" w:color="000000"/>
            </w:tcBorders>
          </w:tcPr>
          <w:p w:rsidR="0074458B" w:rsidRPr="00E66218" w:rsidRDefault="0074458B" w:rsidP="0074458B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</w:pPr>
            <w:r w:rsidRPr="00E66218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  <w:t>Апр</w:t>
            </w:r>
          </w:p>
        </w:tc>
        <w:tc>
          <w:tcPr>
            <w:tcW w:w="6680" w:type="dxa"/>
            <w:tcBorders>
              <w:left w:val="single" w:sz="4" w:space="0" w:color="000000"/>
              <w:bottom w:val="single" w:sz="4" w:space="0" w:color="000000"/>
            </w:tcBorders>
          </w:tcPr>
          <w:p w:rsidR="0074458B" w:rsidRPr="00E66218" w:rsidRDefault="0074458B" w:rsidP="0074458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</w:pPr>
            <w:r w:rsidRPr="00E66218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  <w:t>Совершенствование самостоятельной работы студентов, ориентированной на активные методы овладения знаниями, практическими навыками и проектно-исследовательской деятельности</w:t>
            </w:r>
          </w:p>
        </w:tc>
        <w:tc>
          <w:tcPr>
            <w:tcW w:w="208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4458B" w:rsidRPr="00E66218" w:rsidRDefault="0074458B" w:rsidP="0074458B">
            <w:pPr>
              <w:widowControl w:val="0"/>
              <w:suppressAutoHyphens/>
              <w:snapToGrid w:val="0"/>
              <w:spacing w:after="0" w:line="240" w:lineRule="auto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</w:pPr>
            <w:r w:rsidRPr="00E66218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  <w:t xml:space="preserve">       ГулянджанА.Х.</w:t>
            </w:r>
          </w:p>
        </w:tc>
      </w:tr>
      <w:tr w:rsidR="0074458B" w:rsidRPr="00E66218" w:rsidTr="0074458B">
        <w:tc>
          <w:tcPr>
            <w:tcW w:w="1499" w:type="dxa"/>
            <w:tcBorders>
              <w:left w:val="single" w:sz="4" w:space="0" w:color="000000"/>
              <w:bottom w:val="single" w:sz="4" w:space="0" w:color="000000"/>
            </w:tcBorders>
          </w:tcPr>
          <w:p w:rsidR="0074458B" w:rsidRPr="00E66218" w:rsidRDefault="0074458B" w:rsidP="0074458B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</w:pPr>
            <w:r w:rsidRPr="00E66218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  <w:t>Май</w:t>
            </w:r>
          </w:p>
        </w:tc>
        <w:tc>
          <w:tcPr>
            <w:tcW w:w="6680" w:type="dxa"/>
            <w:tcBorders>
              <w:left w:val="single" w:sz="4" w:space="0" w:color="000000"/>
              <w:bottom w:val="single" w:sz="4" w:space="0" w:color="000000"/>
            </w:tcBorders>
          </w:tcPr>
          <w:p w:rsidR="0074458B" w:rsidRPr="00E66218" w:rsidRDefault="0074458B" w:rsidP="0074458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</w:pPr>
            <w:r w:rsidRPr="00E66218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  <w:t>Анализ организации самостоятельной работы студентов, в том числе и выполнения домашних заданий.</w:t>
            </w:r>
          </w:p>
          <w:p w:rsidR="0074458B" w:rsidRPr="00E66218" w:rsidRDefault="0074458B" w:rsidP="0074458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</w:pPr>
            <w:r w:rsidRPr="00E66218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  <w:t>Подготовка к сессии, ИГА.</w:t>
            </w:r>
          </w:p>
        </w:tc>
        <w:tc>
          <w:tcPr>
            <w:tcW w:w="208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4458B" w:rsidRPr="00E66218" w:rsidRDefault="0074458B" w:rsidP="0074458B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</w:pPr>
            <w:r w:rsidRPr="00E66218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  <w:t>БелкинаГ.В.</w:t>
            </w:r>
          </w:p>
        </w:tc>
      </w:tr>
      <w:tr w:rsidR="0074458B" w:rsidRPr="00E66218" w:rsidTr="0074458B">
        <w:tc>
          <w:tcPr>
            <w:tcW w:w="1499" w:type="dxa"/>
            <w:tcBorders>
              <w:left w:val="single" w:sz="4" w:space="0" w:color="000000"/>
              <w:bottom w:val="single" w:sz="4" w:space="0" w:color="000000"/>
            </w:tcBorders>
          </w:tcPr>
          <w:p w:rsidR="0074458B" w:rsidRPr="00E66218" w:rsidRDefault="0074458B" w:rsidP="0074458B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</w:pPr>
            <w:r w:rsidRPr="00E66218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  <w:t>Июнь</w:t>
            </w:r>
          </w:p>
        </w:tc>
        <w:tc>
          <w:tcPr>
            <w:tcW w:w="6680" w:type="dxa"/>
            <w:tcBorders>
              <w:left w:val="single" w:sz="4" w:space="0" w:color="000000"/>
              <w:bottom w:val="single" w:sz="4" w:space="0" w:color="000000"/>
            </w:tcBorders>
          </w:tcPr>
          <w:p w:rsidR="0074458B" w:rsidRPr="00E66218" w:rsidRDefault="0074458B" w:rsidP="0074458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</w:pPr>
            <w:r w:rsidRPr="00E66218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  <w:t>Итоги учебного года. Оценка работы ЦК.</w:t>
            </w:r>
          </w:p>
        </w:tc>
        <w:tc>
          <w:tcPr>
            <w:tcW w:w="208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4458B" w:rsidRPr="00E66218" w:rsidRDefault="0074458B" w:rsidP="0074458B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</w:pPr>
            <w:r w:rsidRPr="00E66218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  <w:t>ГаинцеваЛ.М.</w:t>
            </w:r>
          </w:p>
        </w:tc>
      </w:tr>
    </w:tbl>
    <w:p w:rsidR="0074458B" w:rsidRPr="00E66218" w:rsidRDefault="0074458B" w:rsidP="0074458B">
      <w:pPr>
        <w:widowControl w:val="0"/>
        <w:suppressAutoHyphens/>
        <w:spacing w:after="0" w:line="240" w:lineRule="auto"/>
        <w:jc w:val="center"/>
        <w:rPr>
          <w:rFonts w:ascii="Times New Roman" w:eastAsia="Arial Unicode MS" w:hAnsi="Times New Roman" w:cs="Tahoma"/>
          <w:b/>
          <w:color w:val="000000"/>
          <w:sz w:val="24"/>
          <w:szCs w:val="24"/>
          <w:lang w:bidi="en-US"/>
        </w:rPr>
      </w:pPr>
    </w:p>
    <w:p w:rsidR="0074458B" w:rsidRPr="00E66218" w:rsidRDefault="0074458B" w:rsidP="0074458B">
      <w:pPr>
        <w:widowControl w:val="0"/>
        <w:suppressAutoHyphens/>
        <w:spacing w:after="0" w:line="240" w:lineRule="auto"/>
        <w:rPr>
          <w:rFonts w:ascii="Times New Roman" w:eastAsia="Arial Unicode MS" w:hAnsi="Times New Roman" w:cs="Tahoma"/>
          <w:b/>
          <w:color w:val="000000"/>
          <w:sz w:val="24"/>
          <w:szCs w:val="24"/>
          <w:lang w:bidi="en-US"/>
        </w:rPr>
      </w:pPr>
    </w:p>
    <w:p w:rsidR="0074458B" w:rsidRPr="00E66218" w:rsidRDefault="0074458B" w:rsidP="0074458B">
      <w:pPr>
        <w:widowControl w:val="0"/>
        <w:suppressAutoHyphens/>
        <w:spacing w:after="0" w:line="240" w:lineRule="auto"/>
        <w:jc w:val="center"/>
        <w:rPr>
          <w:rFonts w:ascii="Times New Roman" w:eastAsia="Arial Unicode MS" w:hAnsi="Times New Roman" w:cs="Tahoma"/>
          <w:b/>
          <w:color w:val="000000"/>
          <w:sz w:val="24"/>
          <w:szCs w:val="24"/>
          <w:lang w:bidi="en-US"/>
        </w:rPr>
      </w:pPr>
    </w:p>
    <w:p w:rsidR="0074458B" w:rsidRPr="00E66218" w:rsidRDefault="0074458B" w:rsidP="0074458B">
      <w:pPr>
        <w:widowControl w:val="0"/>
        <w:suppressAutoHyphens/>
        <w:spacing w:after="0" w:line="240" w:lineRule="auto"/>
        <w:jc w:val="center"/>
        <w:rPr>
          <w:rFonts w:ascii="Times New Roman" w:eastAsia="Arial Unicode MS" w:hAnsi="Times New Roman" w:cs="Tahoma"/>
          <w:color w:val="000000"/>
          <w:sz w:val="24"/>
          <w:szCs w:val="24"/>
          <w:lang w:bidi="en-US"/>
        </w:rPr>
      </w:pPr>
      <w:r w:rsidRPr="00E66218">
        <w:rPr>
          <w:rFonts w:ascii="Times New Roman" w:eastAsia="Arial Unicode MS" w:hAnsi="Times New Roman" w:cs="Tahoma"/>
          <w:b/>
          <w:color w:val="000000"/>
          <w:sz w:val="24"/>
          <w:szCs w:val="24"/>
          <w:lang w:bidi="en-US"/>
        </w:rPr>
        <w:t>3. Методическая работа  цикловой комиссии</w:t>
      </w:r>
    </w:p>
    <w:p w:rsidR="0074458B" w:rsidRPr="00E66218" w:rsidRDefault="0074458B" w:rsidP="0074458B">
      <w:pPr>
        <w:widowControl w:val="0"/>
        <w:suppressAutoHyphens/>
        <w:spacing w:after="0" w:line="240" w:lineRule="auto"/>
        <w:jc w:val="center"/>
        <w:rPr>
          <w:rFonts w:ascii="Times New Roman" w:eastAsia="Arial Unicode MS" w:hAnsi="Times New Roman" w:cs="Tahoma"/>
          <w:b/>
          <w:color w:val="000000"/>
          <w:sz w:val="24"/>
          <w:szCs w:val="24"/>
          <w:lang w:bidi="en-US"/>
        </w:rPr>
      </w:pPr>
    </w:p>
    <w:tbl>
      <w:tblPr>
        <w:tblW w:w="10714" w:type="dxa"/>
        <w:tblInd w:w="-459" w:type="dxa"/>
        <w:tblLayout w:type="fixed"/>
        <w:tblLook w:val="0000" w:firstRow="0" w:lastRow="0" w:firstColumn="0" w:lastColumn="0" w:noHBand="0" w:noVBand="0"/>
      </w:tblPr>
      <w:tblGrid>
        <w:gridCol w:w="1113"/>
        <w:gridCol w:w="5939"/>
        <w:gridCol w:w="1740"/>
        <w:gridCol w:w="1922"/>
      </w:tblGrid>
      <w:tr w:rsidR="0074458B" w:rsidRPr="00E66218" w:rsidTr="0074458B">
        <w:tc>
          <w:tcPr>
            <w:tcW w:w="11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74458B" w:rsidRPr="00E66218" w:rsidRDefault="0074458B" w:rsidP="0074458B">
            <w:pPr>
              <w:widowControl w:val="0"/>
              <w:suppressAutoHyphens/>
              <w:snapToGrid w:val="0"/>
              <w:spacing w:after="0" w:line="240" w:lineRule="auto"/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val="en-US" w:bidi="en-US"/>
              </w:rPr>
            </w:pPr>
            <w:r w:rsidRPr="00E66218"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val="en-US" w:bidi="en-US"/>
              </w:rPr>
              <w:t>№ п/п</w:t>
            </w:r>
          </w:p>
        </w:tc>
        <w:tc>
          <w:tcPr>
            <w:tcW w:w="59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74458B" w:rsidRPr="00E66218" w:rsidRDefault="0074458B" w:rsidP="0074458B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val="en-US" w:bidi="en-US"/>
              </w:rPr>
            </w:pPr>
            <w:r w:rsidRPr="00E66218"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val="en-US" w:bidi="en-US"/>
              </w:rPr>
              <w:t>Наименование мероприятий</w:t>
            </w:r>
          </w:p>
        </w:tc>
        <w:tc>
          <w:tcPr>
            <w:tcW w:w="17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74458B" w:rsidRPr="00E66218" w:rsidRDefault="0074458B" w:rsidP="0074458B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val="en-US" w:bidi="en-US"/>
              </w:rPr>
            </w:pPr>
            <w:r w:rsidRPr="00E66218"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val="en-US" w:bidi="en-US"/>
              </w:rPr>
              <w:t>Дата</w:t>
            </w:r>
          </w:p>
          <w:p w:rsidR="0074458B" w:rsidRPr="00E66218" w:rsidRDefault="0074458B" w:rsidP="0074458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val="en-US" w:bidi="en-US"/>
              </w:rPr>
            </w:pPr>
            <w:r w:rsidRPr="00E66218"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val="en-US" w:bidi="en-US"/>
              </w:rPr>
              <w:t>исполнения</w:t>
            </w:r>
          </w:p>
        </w:tc>
        <w:tc>
          <w:tcPr>
            <w:tcW w:w="19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4458B" w:rsidRPr="00E66218" w:rsidRDefault="0074458B" w:rsidP="0074458B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val="en-US" w:bidi="en-US"/>
              </w:rPr>
            </w:pPr>
            <w:r w:rsidRPr="00E66218"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val="en-US" w:bidi="en-US"/>
              </w:rPr>
              <w:t>Ответственный</w:t>
            </w:r>
          </w:p>
          <w:p w:rsidR="0074458B" w:rsidRPr="00E66218" w:rsidRDefault="0074458B" w:rsidP="0074458B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val="en-US" w:bidi="en-US"/>
              </w:rPr>
            </w:pPr>
            <w:r w:rsidRPr="00E66218"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val="en-US" w:bidi="en-US"/>
              </w:rPr>
              <w:t>за исполнение</w:t>
            </w:r>
          </w:p>
        </w:tc>
      </w:tr>
      <w:tr w:rsidR="0074458B" w:rsidRPr="00E66218" w:rsidTr="0074458B">
        <w:tc>
          <w:tcPr>
            <w:tcW w:w="1113" w:type="dxa"/>
            <w:tcBorders>
              <w:left w:val="single" w:sz="4" w:space="0" w:color="000000"/>
              <w:bottom w:val="single" w:sz="4" w:space="0" w:color="000000"/>
            </w:tcBorders>
          </w:tcPr>
          <w:p w:rsidR="0074458B" w:rsidRPr="00E66218" w:rsidRDefault="0074458B" w:rsidP="0074458B">
            <w:pPr>
              <w:widowControl w:val="0"/>
              <w:suppressAutoHyphens/>
              <w:snapToGrid w:val="0"/>
              <w:spacing w:after="0" w:line="240" w:lineRule="auto"/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val="en-US" w:bidi="en-US"/>
              </w:rPr>
            </w:pPr>
          </w:p>
        </w:tc>
        <w:tc>
          <w:tcPr>
            <w:tcW w:w="5939" w:type="dxa"/>
            <w:tcBorders>
              <w:left w:val="single" w:sz="4" w:space="0" w:color="000000"/>
              <w:bottom w:val="single" w:sz="4" w:space="0" w:color="000000"/>
            </w:tcBorders>
          </w:tcPr>
          <w:p w:rsidR="0074458B" w:rsidRPr="00E66218" w:rsidRDefault="0074458B" w:rsidP="0074458B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val="en-US" w:bidi="en-US"/>
              </w:rPr>
            </w:pPr>
          </w:p>
        </w:tc>
        <w:tc>
          <w:tcPr>
            <w:tcW w:w="1740" w:type="dxa"/>
            <w:tcBorders>
              <w:left w:val="single" w:sz="4" w:space="0" w:color="000000"/>
              <w:bottom w:val="single" w:sz="4" w:space="0" w:color="000000"/>
            </w:tcBorders>
          </w:tcPr>
          <w:p w:rsidR="0074458B" w:rsidRPr="00E66218" w:rsidRDefault="0074458B" w:rsidP="0074458B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val="en-US" w:bidi="en-US"/>
              </w:rPr>
            </w:pPr>
          </w:p>
        </w:tc>
        <w:tc>
          <w:tcPr>
            <w:tcW w:w="192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4458B" w:rsidRPr="00E66218" w:rsidRDefault="0074458B" w:rsidP="0074458B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val="en-US" w:bidi="en-US"/>
              </w:rPr>
            </w:pPr>
          </w:p>
        </w:tc>
      </w:tr>
      <w:tr w:rsidR="0074458B" w:rsidRPr="00E66218" w:rsidTr="0074458B">
        <w:tc>
          <w:tcPr>
            <w:tcW w:w="1113" w:type="dxa"/>
            <w:tcBorders>
              <w:left w:val="single" w:sz="4" w:space="0" w:color="000000"/>
              <w:bottom w:val="single" w:sz="4" w:space="0" w:color="000000"/>
            </w:tcBorders>
          </w:tcPr>
          <w:p w:rsidR="0074458B" w:rsidRPr="00E66218" w:rsidRDefault="0074458B" w:rsidP="0074458B">
            <w:pPr>
              <w:widowControl w:val="0"/>
              <w:suppressAutoHyphens/>
              <w:snapToGrid w:val="0"/>
              <w:spacing w:after="0" w:line="240" w:lineRule="auto"/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</w:pPr>
            <w:r w:rsidRPr="00E66218"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  <w:t>1</w:t>
            </w:r>
          </w:p>
        </w:tc>
        <w:tc>
          <w:tcPr>
            <w:tcW w:w="5939" w:type="dxa"/>
            <w:tcBorders>
              <w:left w:val="single" w:sz="4" w:space="0" w:color="000000"/>
              <w:bottom w:val="single" w:sz="4" w:space="0" w:color="000000"/>
            </w:tcBorders>
          </w:tcPr>
          <w:p w:rsidR="0074458B" w:rsidRPr="00E66218" w:rsidRDefault="0074458B" w:rsidP="0074458B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</w:pPr>
            <w:r w:rsidRPr="00E66218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  <w:t>Разработка и корректировка тематики и содержания курсовых  работ и практических занятий</w:t>
            </w:r>
          </w:p>
        </w:tc>
        <w:tc>
          <w:tcPr>
            <w:tcW w:w="1740" w:type="dxa"/>
            <w:tcBorders>
              <w:left w:val="single" w:sz="4" w:space="0" w:color="000000"/>
              <w:bottom w:val="single" w:sz="4" w:space="0" w:color="000000"/>
            </w:tcBorders>
          </w:tcPr>
          <w:p w:rsidR="0074458B" w:rsidRPr="00E66218" w:rsidRDefault="0074458B" w:rsidP="0074458B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</w:pPr>
            <w:r w:rsidRPr="00E66218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  <w:t>В теч года</w:t>
            </w:r>
          </w:p>
        </w:tc>
        <w:tc>
          <w:tcPr>
            <w:tcW w:w="192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4458B" w:rsidRPr="00E66218" w:rsidRDefault="0074458B" w:rsidP="0074458B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</w:pPr>
            <w:r w:rsidRPr="00E66218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  <w:t>ГаинцеваЛ.М.</w:t>
            </w:r>
          </w:p>
        </w:tc>
      </w:tr>
      <w:tr w:rsidR="0074458B" w:rsidRPr="00E66218" w:rsidTr="0074458B">
        <w:tc>
          <w:tcPr>
            <w:tcW w:w="1113" w:type="dxa"/>
            <w:tcBorders>
              <w:left w:val="single" w:sz="4" w:space="0" w:color="000000"/>
              <w:bottom w:val="single" w:sz="4" w:space="0" w:color="000000"/>
            </w:tcBorders>
          </w:tcPr>
          <w:p w:rsidR="0074458B" w:rsidRPr="00E66218" w:rsidRDefault="0074458B" w:rsidP="0074458B">
            <w:pPr>
              <w:widowControl w:val="0"/>
              <w:suppressAutoHyphens/>
              <w:snapToGrid w:val="0"/>
              <w:spacing w:after="0" w:line="240" w:lineRule="auto"/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</w:pPr>
            <w:r w:rsidRPr="00E66218"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  <w:t>2</w:t>
            </w:r>
          </w:p>
        </w:tc>
        <w:tc>
          <w:tcPr>
            <w:tcW w:w="5939" w:type="dxa"/>
            <w:tcBorders>
              <w:left w:val="single" w:sz="4" w:space="0" w:color="000000"/>
              <w:bottom w:val="single" w:sz="4" w:space="0" w:color="000000"/>
            </w:tcBorders>
          </w:tcPr>
          <w:p w:rsidR="0074458B" w:rsidRPr="00E66218" w:rsidRDefault="0074458B" w:rsidP="0074458B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</w:pPr>
            <w:r w:rsidRPr="00E66218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  <w:t>Разработка и корректировка методических рекомендаций, пособий и др</w:t>
            </w:r>
          </w:p>
        </w:tc>
        <w:tc>
          <w:tcPr>
            <w:tcW w:w="1740" w:type="dxa"/>
            <w:tcBorders>
              <w:left w:val="single" w:sz="4" w:space="0" w:color="000000"/>
              <w:bottom w:val="single" w:sz="4" w:space="0" w:color="000000"/>
            </w:tcBorders>
          </w:tcPr>
          <w:p w:rsidR="0074458B" w:rsidRPr="00E66218" w:rsidRDefault="0074458B" w:rsidP="0074458B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</w:pPr>
            <w:r w:rsidRPr="00E66218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  <w:t>В теч года</w:t>
            </w:r>
          </w:p>
        </w:tc>
        <w:tc>
          <w:tcPr>
            <w:tcW w:w="192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4458B" w:rsidRPr="00E66218" w:rsidRDefault="0074458B" w:rsidP="0074458B">
            <w:pPr>
              <w:widowControl w:val="0"/>
              <w:suppressAutoHyphens/>
              <w:snapToGrid w:val="0"/>
              <w:spacing w:after="0" w:line="240" w:lineRule="auto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</w:pP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  <w:t xml:space="preserve">  </w:t>
            </w:r>
            <w:r w:rsidRPr="00E66218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  <w:t xml:space="preserve"> МорозД.А.</w:t>
            </w:r>
          </w:p>
        </w:tc>
      </w:tr>
      <w:tr w:rsidR="0074458B" w:rsidRPr="00E66218" w:rsidTr="0074458B">
        <w:tc>
          <w:tcPr>
            <w:tcW w:w="1113" w:type="dxa"/>
            <w:tcBorders>
              <w:left w:val="single" w:sz="4" w:space="0" w:color="000000"/>
              <w:bottom w:val="single" w:sz="4" w:space="0" w:color="000000"/>
            </w:tcBorders>
          </w:tcPr>
          <w:p w:rsidR="0074458B" w:rsidRPr="00E66218" w:rsidRDefault="0074458B" w:rsidP="0074458B">
            <w:pPr>
              <w:widowControl w:val="0"/>
              <w:suppressAutoHyphens/>
              <w:snapToGrid w:val="0"/>
              <w:spacing w:after="0" w:line="240" w:lineRule="auto"/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</w:pPr>
            <w:r w:rsidRPr="00E66218"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  <w:t>3</w:t>
            </w:r>
          </w:p>
        </w:tc>
        <w:tc>
          <w:tcPr>
            <w:tcW w:w="5939" w:type="dxa"/>
            <w:tcBorders>
              <w:left w:val="single" w:sz="4" w:space="0" w:color="000000"/>
              <w:bottom w:val="single" w:sz="4" w:space="0" w:color="000000"/>
            </w:tcBorders>
          </w:tcPr>
          <w:p w:rsidR="0074458B" w:rsidRPr="00E66218" w:rsidRDefault="0074458B" w:rsidP="0074458B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</w:pPr>
            <w:r w:rsidRPr="00E66218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  <w:t>Разработка КОС по дисциплинам ЦК</w:t>
            </w:r>
          </w:p>
        </w:tc>
        <w:tc>
          <w:tcPr>
            <w:tcW w:w="1740" w:type="dxa"/>
            <w:tcBorders>
              <w:left w:val="single" w:sz="4" w:space="0" w:color="000000"/>
              <w:bottom w:val="single" w:sz="4" w:space="0" w:color="000000"/>
            </w:tcBorders>
          </w:tcPr>
          <w:p w:rsidR="0074458B" w:rsidRPr="00E66218" w:rsidRDefault="0074458B" w:rsidP="0074458B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</w:pPr>
            <w:r w:rsidRPr="00E66218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  <w:t>В теч года</w:t>
            </w:r>
          </w:p>
        </w:tc>
        <w:tc>
          <w:tcPr>
            <w:tcW w:w="192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4458B" w:rsidRPr="00E66218" w:rsidRDefault="0074458B" w:rsidP="0074458B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</w:pPr>
            <w:r w:rsidRPr="00E66218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  <w:t>Гаинцева Л.М.</w:t>
            </w:r>
          </w:p>
        </w:tc>
      </w:tr>
      <w:tr w:rsidR="0074458B" w:rsidRPr="00E66218" w:rsidTr="0074458B">
        <w:tc>
          <w:tcPr>
            <w:tcW w:w="1113" w:type="dxa"/>
            <w:tcBorders>
              <w:left w:val="single" w:sz="4" w:space="0" w:color="000000"/>
              <w:bottom w:val="single" w:sz="4" w:space="0" w:color="000000"/>
            </w:tcBorders>
          </w:tcPr>
          <w:p w:rsidR="0074458B" w:rsidRPr="00E66218" w:rsidRDefault="0074458B" w:rsidP="0074458B">
            <w:pPr>
              <w:widowControl w:val="0"/>
              <w:suppressAutoHyphens/>
              <w:snapToGrid w:val="0"/>
              <w:spacing w:after="0" w:line="240" w:lineRule="auto"/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</w:pPr>
            <w:r w:rsidRPr="00E66218"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  <w:t>4</w:t>
            </w:r>
          </w:p>
        </w:tc>
        <w:tc>
          <w:tcPr>
            <w:tcW w:w="5939" w:type="dxa"/>
            <w:tcBorders>
              <w:left w:val="single" w:sz="4" w:space="0" w:color="000000"/>
              <w:bottom w:val="single" w:sz="4" w:space="0" w:color="000000"/>
            </w:tcBorders>
          </w:tcPr>
          <w:p w:rsidR="0074458B" w:rsidRPr="00E66218" w:rsidRDefault="0074458B" w:rsidP="0074458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</w:pPr>
            <w:r w:rsidRPr="00E66218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  <w:t xml:space="preserve">Организация и проведение конференций, семинаров, </w:t>
            </w:r>
            <w:r w:rsidRPr="00E66218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  <w:lastRenderedPageBreak/>
              <w:t>мастер-классов и других мероприятий.</w:t>
            </w:r>
          </w:p>
          <w:p w:rsidR="0074458B" w:rsidRPr="00E66218" w:rsidRDefault="0074458B" w:rsidP="0074458B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</w:pPr>
          </w:p>
        </w:tc>
        <w:tc>
          <w:tcPr>
            <w:tcW w:w="1740" w:type="dxa"/>
            <w:tcBorders>
              <w:left w:val="single" w:sz="4" w:space="0" w:color="000000"/>
              <w:bottom w:val="single" w:sz="4" w:space="0" w:color="000000"/>
            </w:tcBorders>
          </w:tcPr>
          <w:p w:rsidR="0074458B" w:rsidRPr="00E66218" w:rsidRDefault="0074458B" w:rsidP="0074458B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</w:pPr>
            <w:r w:rsidRPr="00E66218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  <w:lastRenderedPageBreak/>
              <w:t>В теч года</w:t>
            </w:r>
          </w:p>
        </w:tc>
        <w:tc>
          <w:tcPr>
            <w:tcW w:w="192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4458B" w:rsidRPr="00E66218" w:rsidRDefault="0074458B" w:rsidP="0074458B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</w:pPr>
            <w:r w:rsidRPr="00E66218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  <w:t>ЕрёменкоА.Ю.</w:t>
            </w:r>
          </w:p>
        </w:tc>
      </w:tr>
      <w:tr w:rsidR="0074458B" w:rsidRPr="00E66218" w:rsidTr="0074458B">
        <w:tc>
          <w:tcPr>
            <w:tcW w:w="1113" w:type="dxa"/>
            <w:tcBorders>
              <w:left w:val="single" w:sz="4" w:space="0" w:color="000000"/>
              <w:bottom w:val="single" w:sz="4" w:space="0" w:color="000000"/>
            </w:tcBorders>
          </w:tcPr>
          <w:p w:rsidR="0074458B" w:rsidRPr="00E66218" w:rsidRDefault="0074458B" w:rsidP="0074458B">
            <w:pPr>
              <w:widowControl w:val="0"/>
              <w:suppressAutoHyphens/>
              <w:snapToGrid w:val="0"/>
              <w:spacing w:after="0" w:line="240" w:lineRule="auto"/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</w:pPr>
            <w:r w:rsidRPr="00E66218"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  <w:lastRenderedPageBreak/>
              <w:t>5</w:t>
            </w:r>
          </w:p>
        </w:tc>
        <w:tc>
          <w:tcPr>
            <w:tcW w:w="5939" w:type="dxa"/>
            <w:tcBorders>
              <w:left w:val="single" w:sz="4" w:space="0" w:color="000000"/>
              <w:bottom w:val="single" w:sz="4" w:space="0" w:color="000000"/>
            </w:tcBorders>
          </w:tcPr>
          <w:p w:rsidR="0074458B" w:rsidRPr="00E66218" w:rsidRDefault="0074458B" w:rsidP="0074458B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</w:pPr>
            <w:r w:rsidRPr="00E66218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  <w:t>Формирование примерной тематики дипломных проектов в соответствии с ФГОС</w:t>
            </w:r>
          </w:p>
        </w:tc>
        <w:tc>
          <w:tcPr>
            <w:tcW w:w="1740" w:type="dxa"/>
            <w:tcBorders>
              <w:left w:val="single" w:sz="4" w:space="0" w:color="000000"/>
              <w:bottom w:val="single" w:sz="4" w:space="0" w:color="000000"/>
            </w:tcBorders>
          </w:tcPr>
          <w:p w:rsidR="0074458B" w:rsidRPr="00E66218" w:rsidRDefault="0074458B" w:rsidP="0074458B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</w:pPr>
            <w:r w:rsidRPr="00E66218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  <w:t>1 сем</w:t>
            </w:r>
          </w:p>
        </w:tc>
        <w:tc>
          <w:tcPr>
            <w:tcW w:w="192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4458B" w:rsidRPr="00E66218" w:rsidRDefault="0074458B" w:rsidP="0074458B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</w:pPr>
            <w:r w:rsidRPr="00E66218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  <w:t>ГаинцеваЛ.М.</w:t>
            </w:r>
          </w:p>
        </w:tc>
      </w:tr>
      <w:tr w:rsidR="0074458B" w:rsidRPr="00E66218" w:rsidTr="0074458B">
        <w:tc>
          <w:tcPr>
            <w:tcW w:w="1113" w:type="dxa"/>
            <w:tcBorders>
              <w:left w:val="single" w:sz="4" w:space="0" w:color="000000"/>
              <w:bottom w:val="single" w:sz="4" w:space="0" w:color="000000"/>
            </w:tcBorders>
          </w:tcPr>
          <w:p w:rsidR="0074458B" w:rsidRPr="00E66218" w:rsidRDefault="0074458B" w:rsidP="0074458B">
            <w:pPr>
              <w:widowControl w:val="0"/>
              <w:suppressAutoHyphens/>
              <w:snapToGrid w:val="0"/>
              <w:spacing w:after="0" w:line="240" w:lineRule="auto"/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</w:pPr>
            <w:r w:rsidRPr="00E66218"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  <w:t>6</w:t>
            </w:r>
          </w:p>
        </w:tc>
        <w:tc>
          <w:tcPr>
            <w:tcW w:w="5939" w:type="dxa"/>
            <w:tcBorders>
              <w:left w:val="single" w:sz="4" w:space="0" w:color="000000"/>
              <w:bottom w:val="single" w:sz="4" w:space="0" w:color="000000"/>
            </w:tcBorders>
          </w:tcPr>
          <w:p w:rsidR="0074458B" w:rsidRPr="00E66218" w:rsidRDefault="0074458B" w:rsidP="0074458B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</w:pPr>
            <w:r w:rsidRPr="00E66218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  <w:t>Разработка материалов для оптимизации СРС</w:t>
            </w:r>
          </w:p>
        </w:tc>
        <w:tc>
          <w:tcPr>
            <w:tcW w:w="1740" w:type="dxa"/>
            <w:tcBorders>
              <w:left w:val="single" w:sz="4" w:space="0" w:color="000000"/>
              <w:bottom w:val="single" w:sz="4" w:space="0" w:color="000000"/>
            </w:tcBorders>
          </w:tcPr>
          <w:p w:rsidR="0074458B" w:rsidRPr="00E66218" w:rsidRDefault="0074458B" w:rsidP="0074458B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</w:pPr>
            <w:r w:rsidRPr="00E66218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  <w:t>В теч года</w:t>
            </w:r>
          </w:p>
        </w:tc>
        <w:tc>
          <w:tcPr>
            <w:tcW w:w="192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4458B" w:rsidRPr="00E66218" w:rsidRDefault="0074458B" w:rsidP="0074458B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</w:pP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  <w:t>Бакута Т.А.</w:t>
            </w:r>
          </w:p>
        </w:tc>
      </w:tr>
      <w:tr w:rsidR="0074458B" w:rsidRPr="00E66218" w:rsidTr="0074458B">
        <w:tc>
          <w:tcPr>
            <w:tcW w:w="1113" w:type="dxa"/>
            <w:tcBorders>
              <w:left w:val="single" w:sz="4" w:space="0" w:color="000000"/>
              <w:bottom w:val="single" w:sz="4" w:space="0" w:color="000000"/>
            </w:tcBorders>
          </w:tcPr>
          <w:p w:rsidR="0074458B" w:rsidRPr="00E66218" w:rsidRDefault="0074458B" w:rsidP="0074458B">
            <w:pPr>
              <w:widowControl w:val="0"/>
              <w:suppressAutoHyphens/>
              <w:snapToGrid w:val="0"/>
              <w:spacing w:after="0" w:line="240" w:lineRule="auto"/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</w:pPr>
            <w:r w:rsidRPr="00E66218"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  <w:t>7</w:t>
            </w:r>
          </w:p>
        </w:tc>
        <w:tc>
          <w:tcPr>
            <w:tcW w:w="5939" w:type="dxa"/>
            <w:tcBorders>
              <w:left w:val="single" w:sz="4" w:space="0" w:color="000000"/>
              <w:bottom w:val="single" w:sz="4" w:space="0" w:color="000000"/>
            </w:tcBorders>
          </w:tcPr>
          <w:p w:rsidR="0074458B" w:rsidRPr="00E66218" w:rsidRDefault="0074458B" w:rsidP="0074458B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</w:pPr>
            <w:r w:rsidRPr="00E66218"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  <w:t>Разработка практических занятий по дисциплине</w:t>
            </w:r>
          </w:p>
          <w:p w:rsidR="0074458B" w:rsidRPr="00E66218" w:rsidRDefault="0074458B" w:rsidP="0074458B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</w:pPr>
            <w:r w:rsidRPr="00E66218"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  <w:t>« МДК 02.01 Теоретические  и методические основа организации игровой деятельности детей раннего и дошкольного возраста»</w:t>
            </w:r>
          </w:p>
        </w:tc>
        <w:tc>
          <w:tcPr>
            <w:tcW w:w="1740" w:type="dxa"/>
            <w:tcBorders>
              <w:left w:val="single" w:sz="4" w:space="0" w:color="000000"/>
              <w:bottom w:val="single" w:sz="4" w:space="0" w:color="000000"/>
            </w:tcBorders>
          </w:tcPr>
          <w:p w:rsidR="0074458B" w:rsidRPr="00E66218" w:rsidRDefault="0074458B" w:rsidP="0074458B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</w:pPr>
          </w:p>
        </w:tc>
        <w:tc>
          <w:tcPr>
            <w:tcW w:w="192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4458B" w:rsidRPr="00E66218" w:rsidRDefault="0074458B" w:rsidP="0074458B">
            <w:pPr>
              <w:widowControl w:val="0"/>
              <w:suppressAutoHyphens/>
              <w:snapToGrid w:val="0"/>
              <w:spacing w:after="0" w:line="240" w:lineRule="auto"/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</w:pPr>
            <w:r w:rsidRPr="00E66218"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  <w:t>ГаинцеваЛ.М.</w:t>
            </w:r>
          </w:p>
        </w:tc>
      </w:tr>
      <w:tr w:rsidR="0074458B" w:rsidRPr="00E66218" w:rsidTr="0074458B">
        <w:tc>
          <w:tcPr>
            <w:tcW w:w="1113" w:type="dxa"/>
            <w:tcBorders>
              <w:left w:val="single" w:sz="4" w:space="0" w:color="000000"/>
              <w:bottom w:val="single" w:sz="4" w:space="0" w:color="000000"/>
            </w:tcBorders>
          </w:tcPr>
          <w:p w:rsidR="0074458B" w:rsidRPr="00E66218" w:rsidRDefault="0074458B" w:rsidP="0074458B">
            <w:pPr>
              <w:widowControl w:val="0"/>
              <w:suppressAutoHyphens/>
              <w:snapToGrid w:val="0"/>
              <w:spacing w:after="0" w:line="240" w:lineRule="auto"/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</w:pPr>
            <w:r w:rsidRPr="00E66218"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  <w:t>8</w:t>
            </w:r>
          </w:p>
        </w:tc>
        <w:tc>
          <w:tcPr>
            <w:tcW w:w="5939" w:type="dxa"/>
            <w:tcBorders>
              <w:left w:val="single" w:sz="4" w:space="0" w:color="000000"/>
              <w:bottom w:val="single" w:sz="4" w:space="0" w:color="000000"/>
            </w:tcBorders>
          </w:tcPr>
          <w:p w:rsidR="0074458B" w:rsidRPr="00E66218" w:rsidRDefault="0074458B" w:rsidP="0074458B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</w:pPr>
            <w:r w:rsidRPr="00E66218"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  <w:t>.Разработка методичекских указаний по проведению практических занятий по дисциплине «Теория и методика развития речи детей»</w:t>
            </w:r>
          </w:p>
        </w:tc>
        <w:tc>
          <w:tcPr>
            <w:tcW w:w="1740" w:type="dxa"/>
            <w:tcBorders>
              <w:left w:val="single" w:sz="4" w:space="0" w:color="000000"/>
              <w:bottom w:val="single" w:sz="4" w:space="0" w:color="000000"/>
            </w:tcBorders>
          </w:tcPr>
          <w:p w:rsidR="0074458B" w:rsidRPr="00E66218" w:rsidRDefault="0074458B" w:rsidP="0074458B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</w:pPr>
            <w:r w:rsidRPr="00E66218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  <w:t>В теч года</w:t>
            </w:r>
          </w:p>
        </w:tc>
        <w:tc>
          <w:tcPr>
            <w:tcW w:w="192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4458B" w:rsidRPr="00E66218" w:rsidRDefault="0074458B" w:rsidP="0074458B">
            <w:pPr>
              <w:widowControl w:val="0"/>
              <w:suppressAutoHyphens/>
              <w:snapToGrid w:val="0"/>
              <w:spacing w:after="0" w:line="240" w:lineRule="auto"/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</w:pPr>
            <w:r w:rsidRPr="00E66218"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  <w:t>ГаинцеваЛ.М.</w:t>
            </w:r>
          </w:p>
        </w:tc>
      </w:tr>
      <w:tr w:rsidR="0074458B" w:rsidRPr="00E66218" w:rsidTr="0074458B">
        <w:tc>
          <w:tcPr>
            <w:tcW w:w="1113" w:type="dxa"/>
            <w:tcBorders>
              <w:left w:val="single" w:sz="4" w:space="0" w:color="000000"/>
              <w:bottom w:val="single" w:sz="4" w:space="0" w:color="000000"/>
            </w:tcBorders>
          </w:tcPr>
          <w:p w:rsidR="0074458B" w:rsidRPr="00E66218" w:rsidRDefault="0074458B" w:rsidP="0074458B">
            <w:pPr>
              <w:widowControl w:val="0"/>
              <w:suppressAutoHyphens/>
              <w:snapToGrid w:val="0"/>
              <w:spacing w:after="0" w:line="240" w:lineRule="auto"/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</w:pPr>
            <w:r w:rsidRPr="00E66218"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  <w:t>9</w:t>
            </w:r>
          </w:p>
        </w:tc>
        <w:tc>
          <w:tcPr>
            <w:tcW w:w="5939" w:type="dxa"/>
            <w:tcBorders>
              <w:left w:val="single" w:sz="4" w:space="0" w:color="000000"/>
              <w:bottom w:val="single" w:sz="4" w:space="0" w:color="000000"/>
            </w:tcBorders>
          </w:tcPr>
          <w:p w:rsidR="0074458B" w:rsidRPr="00E66218" w:rsidRDefault="0074458B" w:rsidP="0074458B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</w:pPr>
            <w:r w:rsidRPr="00E66218"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  <w:t>Методические указания по выполнению контрольных работ:</w:t>
            </w:r>
          </w:p>
          <w:p w:rsidR="0074458B" w:rsidRPr="00E66218" w:rsidRDefault="0074458B" w:rsidP="0074458B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</w:pPr>
            <w:r w:rsidRPr="00E66218"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  <w:t>-Теоретические и методические основа организации продуктивных видов деятельности детей раннего и дошкольного возраста</w:t>
            </w:r>
          </w:p>
          <w:p w:rsidR="0074458B" w:rsidRPr="00E66218" w:rsidRDefault="0074458B" w:rsidP="0074458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</w:pPr>
            <w:r w:rsidRPr="00E66218"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  <w:t>-Теоретические и методические основа организации трудовой деятельности детей раннего и дошкольного возраста</w:t>
            </w:r>
          </w:p>
          <w:p w:rsidR="0074458B" w:rsidRPr="00E66218" w:rsidRDefault="0074458B" w:rsidP="0074458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</w:pPr>
          </w:p>
          <w:p w:rsidR="0074458B" w:rsidRPr="00E66218" w:rsidRDefault="0074458B" w:rsidP="0074458B">
            <w:pPr>
              <w:widowControl w:val="0"/>
              <w:suppressAutoHyphens/>
              <w:snapToGrid w:val="0"/>
              <w:spacing w:after="0" w:line="240" w:lineRule="auto"/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</w:pPr>
          </w:p>
        </w:tc>
        <w:tc>
          <w:tcPr>
            <w:tcW w:w="1740" w:type="dxa"/>
            <w:tcBorders>
              <w:left w:val="single" w:sz="4" w:space="0" w:color="000000"/>
              <w:bottom w:val="single" w:sz="4" w:space="0" w:color="000000"/>
            </w:tcBorders>
          </w:tcPr>
          <w:p w:rsidR="0074458B" w:rsidRPr="00E66218" w:rsidRDefault="0074458B" w:rsidP="0074458B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</w:pPr>
            <w:r w:rsidRPr="00E66218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  <w:t>В теч года</w:t>
            </w:r>
          </w:p>
        </w:tc>
        <w:tc>
          <w:tcPr>
            <w:tcW w:w="192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4458B" w:rsidRPr="00E66218" w:rsidRDefault="0074458B" w:rsidP="0074458B">
            <w:pPr>
              <w:widowControl w:val="0"/>
              <w:suppressAutoHyphens/>
              <w:snapToGrid w:val="0"/>
              <w:spacing w:after="0" w:line="240" w:lineRule="auto"/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</w:pPr>
            <w:r w:rsidRPr="00E66218"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  <w:t xml:space="preserve">     ДюминМ.Ю.</w:t>
            </w:r>
          </w:p>
        </w:tc>
      </w:tr>
      <w:tr w:rsidR="0074458B" w:rsidRPr="00E66218" w:rsidTr="0074458B">
        <w:tc>
          <w:tcPr>
            <w:tcW w:w="1113" w:type="dxa"/>
            <w:tcBorders>
              <w:left w:val="single" w:sz="4" w:space="0" w:color="000000"/>
              <w:bottom w:val="single" w:sz="4" w:space="0" w:color="000000"/>
            </w:tcBorders>
          </w:tcPr>
          <w:p w:rsidR="0074458B" w:rsidRPr="00E66218" w:rsidRDefault="0074458B" w:rsidP="0074458B">
            <w:pPr>
              <w:widowControl w:val="0"/>
              <w:suppressAutoHyphens/>
              <w:snapToGrid w:val="0"/>
              <w:spacing w:after="0" w:line="240" w:lineRule="auto"/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</w:pPr>
            <w:r w:rsidRPr="00E66218"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  <w:t>10</w:t>
            </w:r>
          </w:p>
        </w:tc>
        <w:tc>
          <w:tcPr>
            <w:tcW w:w="5939" w:type="dxa"/>
            <w:tcBorders>
              <w:left w:val="single" w:sz="4" w:space="0" w:color="000000"/>
              <w:bottom w:val="single" w:sz="4" w:space="0" w:color="000000"/>
            </w:tcBorders>
          </w:tcPr>
          <w:p w:rsidR="0074458B" w:rsidRPr="00E66218" w:rsidRDefault="0074458B" w:rsidP="0074458B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</w:pPr>
            <w:r w:rsidRPr="00E66218"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  <w:t>Тесты:</w:t>
            </w:r>
          </w:p>
          <w:p w:rsidR="0074458B" w:rsidRPr="00E66218" w:rsidRDefault="0074458B" w:rsidP="0074458B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</w:pPr>
            <w:r w:rsidRPr="00E66218"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  <w:t>-Медико-биологические и социальные основы здоровья</w:t>
            </w:r>
          </w:p>
          <w:p w:rsidR="0074458B" w:rsidRPr="00E66218" w:rsidRDefault="0074458B" w:rsidP="0074458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</w:pPr>
            <w:r w:rsidRPr="00E66218"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  <w:t>-Инклюзивные подходы  образовании</w:t>
            </w:r>
          </w:p>
          <w:p w:rsidR="0074458B" w:rsidRPr="00E66218" w:rsidRDefault="0074458B" w:rsidP="0074458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</w:pPr>
          </w:p>
          <w:p w:rsidR="0074458B" w:rsidRPr="00E66218" w:rsidRDefault="0074458B" w:rsidP="0074458B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</w:pPr>
            <w:r w:rsidRPr="00E66218"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  <w:t>-Психолого-педагогические основы организации  общения детей дошкольного возраста</w:t>
            </w:r>
          </w:p>
        </w:tc>
        <w:tc>
          <w:tcPr>
            <w:tcW w:w="1740" w:type="dxa"/>
            <w:tcBorders>
              <w:left w:val="single" w:sz="4" w:space="0" w:color="000000"/>
              <w:bottom w:val="single" w:sz="4" w:space="0" w:color="000000"/>
            </w:tcBorders>
          </w:tcPr>
          <w:p w:rsidR="0074458B" w:rsidRPr="00E66218" w:rsidRDefault="0074458B" w:rsidP="0074458B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</w:pPr>
          </w:p>
          <w:p w:rsidR="0074458B" w:rsidRPr="00E66218" w:rsidRDefault="0074458B" w:rsidP="0074458B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</w:pPr>
          </w:p>
          <w:p w:rsidR="0074458B" w:rsidRPr="00E66218" w:rsidRDefault="0074458B" w:rsidP="0074458B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</w:pPr>
            <w:r w:rsidRPr="00E66218"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  <w:t>Апрель-май</w:t>
            </w:r>
          </w:p>
          <w:p w:rsidR="0074458B" w:rsidRPr="00E66218" w:rsidRDefault="0074458B" w:rsidP="0074458B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</w:pPr>
          </w:p>
          <w:p w:rsidR="0074458B" w:rsidRPr="00E66218" w:rsidRDefault="0074458B" w:rsidP="0074458B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</w:pPr>
          </w:p>
          <w:p w:rsidR="0074458B" w:rsidRPr="00E66218" w:rsidRDefault="0074458B" w:rsidP="0074458B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</w:pPr>
            <w:r w:rsidRPr="00E66218"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  <w:t>Сентябрь-декабрь</w:t>
            </w:r>
          </w:p>
          <w:p w:rsidR="0074458B" w:rsidRPr="00E66218" w:rsidRDefault="0074458B" w:rsidP="0074458B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</w:pPr>
            <w:r w:rsidRPr="00E66218"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  <w:t>Февраль-март</w:t>
            </w:r>
          </w:p>
        </w:tc>
        <w:tc>
          <w:tcPr>
            <w:tcW w:w="192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4458B" w:rsidRPr="00E66218" w:rsidRDefault="0074458B" w:rsidP="0074458B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</w:pPr>
            <w:r w:rsidRPr="00E66218"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  <w:t>ГаинцеваЛ.М.</w:t>
            </w:r>
          </w:p>
        </w:tc>
      </w:tr>
      <w:tr w:rsidR="0074458B" w:rsidRPr="00E66218" w:rsidTr="0074458B">
        <w:tc>
          <w:tcPr>
            <w:tcW w:w="1113" w:type="dxa"/>
            <w:tcBorders>
              <w:left w:val="single" w:sz="4" w:space="0" w:color="000000"/>
              <w:bottom w:val="single" w:sz="4" w:space="0" w:color="000000"/>
            </w:tcBorders>
          </w:tcPr>
          <w:p w:rsidR="0074458B" w:rsidRPr="00E66218" w:rsidRDefault="0074458B" w:rsidP="0074458B">
            <w:pPr>
              <w:widowControl w:val="0"/>
              <w:suppressAutoHyphens/>
              <w:snapToGrid w:val="0"/>
              <w:spacing w:after="0" w:line="240" w:lineRule="auto"/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</w:pPr>
            <w:r w:rsidRPr="00E66218"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  <w:t>19</w:t>
            </w:r>
          </w:p>
        </w:tc>
        <w:tc>
          <w:tcPr>
            <w:tcW w:w="5939" w:type="dxa"/>
            <w:tcBorders>
              <w:left w:val="single" w:sz="4" w:space="0" w:color="000000"/>
              <w:bottom w:val="single" w:sz="4" w:space="0" w:color="000000"/>
            </w:tcBorders>
          </w:tcPr>
          <w:p w:rsidR="0074458B" w:rsidRPr="00E66218" w:rsidRDefault="0074458B" w:rsidP="0074458B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</w:pPr>
            <w:r w:rsidRPr="00E66218"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  <w:t>Составление методических указаний по выполнению практических работ</w:t>
            </w:r>
          </w:p>
        </w:tc>
        <w:tc>
          <w:tcPr>
            <w:tcW w:w="1740" w:type="dxa"/>
            <w:tcBorders>
              <w:left w:val="single" w:sz="4" w:space="0" w:color="000000"/>
              <w:bottom w:val="single" w:sz="4" w:space="0" w:color="000000"/>
            </w:tcBorders>
          </w:tcPr>
          <w:p w:rsidR="0074458B" w:rsidRPr="00E66218" w:rsidRDefault="0074458B" w:rsidP="0074458B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</w:pPr>
            <w:r w:rsidRPr="00E66218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  <w:t>В теч года</w:t>
            </w:r>
          </w:p>
        </w:tc>
        <w:tc>
          <w:tcPr>
            <w:tcW w:w="192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4458B" w:rsidRPr="00E66218" w:rsidRDefault="0074458B" w:rsidP="0074458B">
            <w:pPr>
              <w:widowControl w:val="0"/>
              <w:suppressAutoHyphens/>
              <w:snapToGrid w:val="0"/>
              <w:spacing w:after="0" w:line="240" w:lineRule="auto"/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</w:pPr>
            <w:r w:rsidRPr="00E66218"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  <w:t>АлбантоваМ.В.</w:t>
            </w:r>
          </w:p>
        </w:tc>
      </w:tr>
      <w:tr w:rsidR="0074458B" w:rsidRPr="00E66218" w:rsidTr="0074458B">
        <w:tc>
          <w:tcPr>
            <w:tcW w:w="1113" w:type="dxa"/>
            <w:tcBorders>
              <w:left w:val="single" w:sz="4" w:space="0" w:color="000000"/>
              <w:bottom w:val="single" w:sz="4" w:space="0" w:color="auto"/>
            </w:tcBorders>
          </w:tcPr>
          <w:p w:rsidR="0074458B" w:rsidRPr="00E66218" w:rsidRDefault="0074458B" w:rsidP="0074458B">
            <w:pPr>
              <w:widowControl w:val="0"/>
              <w:suppressAutoHyphens/>
              <w:snapToGrid w:val="0"/>
              <w:spacing w:after="0" w:line="240" w:lineRule="auto"/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</w:pPr>
            <w:r w:rsidRPr="00E66218"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  <w:t>20</w:t>
            </w:r>
          </w:p>
        </w:tc>
        <w:tc>
          <w:tcPr>
            <w:tcW w:w="5939" w:type="dxa"/>
            <w:tcBorders>
              <w:left w:val="single" w:sz="4" w:space="0" w:color="000000"/>
              <w:bottom w:val="single" w:sz="4" w:space="0" w:color="auto"/>
            </w:tcBorders>
          </w:tcPr>
          <w:p w:rsidR="0074458B" w:rsidRPr="00E66218" w:rsidRDefault="0074458B" w:rsidP="0074458B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</w:pPr>
            <w:r w:rsidRPr="00E66218"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  <w:t>Составление методических указаний по выполнению практических работ</w:t>
            </w:r>
          </w:p>
        </w:tc>
        <w:tc>
          <w:tcPr>
            <w:tcW w:w="1740" w:type="dxa"/>
            <w:tcBorders>
              <w:left w:val="single" w:sz="4" w:space="0" w:color="000000"/>
              <w:bottom w:val="single" w:sz="4" w:space="0" w:color="auto"/>
            </w:tcBorders>
          </w:tcPr>
          <w:p w:rsidR="0074458B" w:rsidRPr="00E66218" w:rsidRDefault="0074458B" w:rsidP="0074458B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</w:pPr>
            <w:r w:rsidRPr="00E66218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  <w:t>В теч года</w:t>
            </w:r>
          </w:p>
        </w:tc>
        <w:tc>
          <w:tcPr>
            <w:tcW w:w="1922" w:type="dxa"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74458B" w:rsidRPr="00E66218" w:rsidRDefault="0074458B" w:rsidP="0074458B">
            <w:pPr>
              <w:widowControl w:val="0"/>
              <w:suppressAutoHyphens/>
              <w:snapToGrid w:val="0"/>
              <w:spacing w:after="0" w:line="240" w:lineRule="auto"/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</w:pPr>
            <w:r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  <w:t>Тараненко Л.А.</w:t>
            </w:r>
          </w:p>
        </w:tc>
      </w:tr>
      <w:tr w:rsidR="0074458B" w:rsidRPr="00E66218" w:rsidTr="0074458B">
        <w:tc>
          <w:tcPr>
            <w:tcW w:w="1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458B" w:rsidRPr="00E66218" w:rsidRDefault="0074458B" w:rsidP="0074458B">
            <w:pPr>
              <w:widowControl w:val="0"/>
              <w:suppressAutoHyphens/>
              <w:snapToGrid w:val="0"/>
              <w:spacing w:after="0" w:line="240" w:lineRule="auto"/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</w:pPr>
            <w:r w:rsidRPr="00E66218"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  <w:t>21</w:t>
            </w:r>
          </w:p>
        </w:tc>
        <w:tc>
          <w:tcPr>
            <w:tcW w:w="59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458B" w:rsidRPr="00E66218" w:rsidRDefault="0074458B" w:rsidP="0074458B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</w:pPr>
            <w:r w:rsidRPr="00E66218"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  <w:t>Составление методических указаний по выполнению практических работ</w:t>
            </w:r>
          </w:p>
        </w:tc>
        <w:tc>
          <w:tcPr>
            <w:tcW w:w="1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458B" w:rsidRPr="00E66218" w:rsidRDefault="0074458B" w:rsidP="0074458B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</w:pPr>
            <w:r w:rsidRPr="00E66218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  <w:t>В теч года</w:t>
            </w:r>
          </w:p>
        </w:tc>
        <w:tc>
          <w:tcPr>
            <w:tcW w:w="1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458B" w:rsidRPr="00E66218" w:rsidRDefault="0074458B" w:rsidP="0074458B">
            <w:pPr>
              <w:widowControl w:val="0"/>
              <w:suppressAutoHyphens/>
              <w:snapToGrid w:val="0"/>
              <w:spacing w:after="0" w:line="240" w:lineRule="auto"/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</w:pPr>
            <w:r w:rsidRPr="00E66218"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  <w:t>ПирожковВ.Г.</w:t>
            </w:r>
          </w:p>
        </w:tc>
      </w:tr>
      <w:tr w:rsidR="0074458B" w:rsidRPr="00E66218" w:rsidTr="0074458B">
        <w:tc>
          <w:tcPr>
            <w:tcW w:w="1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458B" w:rsidRPr="00E66218" w:rsidRDefault="0074458B" w:rsidP="0074458B">
            <w:pPr>
              <w:widowControl w:val="0"/>
              <w:suppressAutoHyphens/>
              <w:snapToGrid w:val="0"/>
              <w:spacing w:after="0" w:line="240" w:lineRule="auto"/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</w:pPr>
            <w:r w:rsidRPr="00E66218"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  <w:t>22</w:t>
            </w:r>
          </w:p>
        </w:tc>
        <w:tc>
          <w:tcPr>
            <w:tcW w:w="59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458B" w:rsidRPr="00E66218" w:rsidRDefault="0074458B" w:rsidP="0074458B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</w:pPr>
            <w:r w:rsidRPr="00E66218"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  <w:t>Составление методических указаний по выполнению самостоятельной работы</w:t>
            </w:r>
          </w:p>
        </w:tc>
        <w:tc>
          <w:tcPr>
            <w:tcW w:w="1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458B" w:rsidRPr="00E66218" w:rsidRDefault="0074458B" w:rsidP="0074458B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</w:pPr>
            <w:r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  <w:t>2 семестр 2023-2024</w:t>
            </w:r>
          </w:p>
        </w:tc>
        <w:tc>
          <w:tcPr>
            <w:tcW w:w="1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458B" w:rsidRPr="00E66218" w:rsidRDefault="0074458B" w:rsidP="0074458B">
            <w:pPr>
              <w:widowControl w:val="0"/>
              <w:suppressAutoHyphens/>
              <w:snapToGrid w:val="0"/>
              <w:spacing w:after="0" w:line="240" w:lineRule="auto"/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</w:pPr>
            <w:r w:rsidRPr="00E66218"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  <w:t>ГаинцеваЛ.М.</w:t>
            </w:r>
          </w:p>
        </w:tc>
      </w:tr>
    </w:tbl>
    <w:p w:rsidR="0074458B" w:rsidRPr="00E66218" w:rsidRDefault="0074458B" w:rsidP="0074458B">
      <w:pPr>
        <w:widowControl w:val="0"/>
        <w:suppressAutoHyphens/>
        <w:spacing w:after="0" w:line="240" w:lineRule="auto"/>
        <w:jc w:val="center"/>
        <w:rPr>
          <w:rFonts w:ascii="Times New Roman" w:eastAsia="Arial Unicode MS" w:hAnsi="Times New Roman" w:cs="Tahoma"/>
          <w:b/>
          <w:color w:val="000000"/>
          <w:sz w:val="24"/>
          <w:szCs w:val="24"/>
          <w:lang w:bidi="en-US"/>
        </w:rPr>
      </w:pPr>
    </w:p>
    <w:p w:rsidR="0074458B" w:rsidRPr="00E66218" w:rsidRDefault="0074458B" w:rsidP="0074458B">
      <w:pPr>
        <w:widowControl w:val="0"/>
        <w:suppressAutoHyphens/>
        <w:spacing w:after="0" w:line="240" w:lineRule="auto"/>
        <w:jc w:val="center"/>
        <w:rPr>
          <w:rFonts w:ascii="Times New Roman" w:eastAsia="Arial Unicode MS" w:hAnsi="Times New Roman" w:cs="Tahoma"/>
          <w:b/>
          <w:color w:val="000000"/>
          <w:sz w:val="24"/>
          <w:szCs w:val="24"/>
          <w:lang w:bidi="en-US"/>
        </w:rPr>
      </w:pPr>
    </w:p>
    <w:p w:rsidR="0074458B" w:rsidRPr="00E66218" w:rsidRDefault="0074458B" w:rsidP="0074458B">
      <w:pPr>
        <w:widowControl w:val="0"/>
        <w:suppressAutoHyphens/>
        <w:spacing w:after="0" w:line="240" w:lineRule="auto"/>
        <w:jc w:val="center"/>
        <w:rPr>
          <w:rFonts w:ascii="Times New Roman" w:eastAsia="Arial Unicode MS" w:hAnsi="Times New Roman" w:cs="Tahoma"/>
          <w:b/>
          <w:color w:val="000000"/>
          <w:sz w:val="24"/>
          <w:szCs w:val="24"/>
          <w:lang w:bidi="en-US"/>
        </w:rPr>
      </w:pPr>
      <w:r w:rsidRPr="00E66218">
        <w:rPr>
          <w:rFonts w:ascii="Times New Roman" w:eastAsia="Arial Unicode MS" w:hAnsi="Times New Roman" w:cs="Tahoma"/>
          <w:b/>
          <w:color w:val="000000"/>
          <w:sz w:val="24"/>
          <w:szCs w:val="24"/>
          <w:lang w:bidi="en-US"/>
        </w:rPr>
        <w:t>3а. График открытых занятий, внеаудиторных мероприятий</w:t>
      </w:r>
    </w:p>
    <w:p w:rsidR="0074458B" w:rsidRPr="00E66218" w:rsidRDefault="0074458B" w:rsidP="0074458B">
      <w:pPr>
        <w:widowControl w:val="0"/>
        <w:suppressAutoHyphens/>
        <w:spacing w:after="0" w:line="240" w:lineRule="auto"/>
        <w:jc w:val="center"/>
        <w:rPr>
          <w:rFonts w:ascii="Times New Roman" w:eastAsia="Arial Unicode MS" w:hAnsi="Times New Roman" w:cs="Tahoma"/>
          <w:b/>
          <w:color w:val="000000"/>
          <w:sz w:val="24"/>
          <w:szCs w:val="24"/>
          <w:lang w:bidi="en-US"/>
        </w:rPr>
      </w:pPr>
    </w:p>
    <w:tbl>
      <w:tblPr>
        <w:tblW w:w="10260" w:type="dxa"/>
        <w:tblInd w:w="34" w:type="dxa"/>
        <w:tblLayout w:type="fixed"/>
        <w:tblLook w:val="0000" w:firstRow="0" w:lastRow="0" w:firstColumn="0" w:lastColumn="0" w:noHBand="0" w:noVBand="0"/>
      </w:tblPr>
      <w:tblGrid>
        <w:gridCol w:w="699"/>
        <w:gridCol w:w="1927"/>
        <w:gridCol w:w="3636"/>
        <w:gridCol w:w="1321"/>
        <w:gridCol w:w="881"/>
        <w:gridCol w:w="1796"/>
      </w:tblGrid>
      <w:tr w:rsidR="0074458B" w:rsidRPr="00E66218" w:rsidTr="0074458B">
        <w:tc>
          <w:tcPr>
            <w:tcW w:w="6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74458B" w:rsidRPr="00E66218" w:rsidRDefault="0074458B" w:rsidP="0074458B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ahoma"/>
                <w:color w:val="000000"/>
                <w:sz w:val="20"/>
                <w:szCs w:val="20"/>
                <w:lang w:val="en-US" w:bidi="en-US"/>
              </w:rPr>
            </w:pPr>
            <w:r w:rsidRPr="00E66218">
              <w:rPr>
                <w:rFonts w:ascii="Times New Roman" w:eastAsia="Arial Unicode MS" w:hAnsi="Times New Roman" w:cs="Tahoma"/>
                <w:color w:val="000000"/>
                <w:sz w:val="20"/>
                <w:szCs w:val="20"/>
                <w:lang w:val="en-US" w:bidi="en-US"/>
              </w:rPr>
              <w:t>№ п/п</w:t>
            </w:r>
          </w:p>
        </w:tc>
        <w:tc>
          <w:tcPr>
            <w:tcW w:w="19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74458B" w:rsidRPr="00E66218" w:rsidRDefault="0074458B" w:rsidP="0074458B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ahoma"/>
                <w:color w:val="000000"/>
                <w:sz w:val="20"/>
                <w:szCs w:val="20"/>
                <w:lang w:val="en-US" w:bidi="en-US"/>
              </w:rPr>
            </w:pPr>
            <w:r w:rsidRPr="00E66218">
              <w:rPr>
                <w:rFonts w:ascii="Times New Roman" w:eastAsia="Arial Unicode MS" w:hAnsi="Times New Roman" w:cs="Tahoma"/>
                <w:color w:val="000000"/>
                <w:sz w:val="20"/>
                <w:szCs w:val="20"/>
                <w:lang w:val="en-US" w:bidi="en-US"/>
              </w:rPr>
              <w:t>Ф.И.О. преподавателя</w:t>
            </w:r>
          </w:p>
        </w:tc>
        <w:tc>
          <w:tcPr>
            <w:tcW w:w="36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74458B" w:rsidRPr="00E66218" w:rsidRDefault="0074458B" w:rsidP="0074458B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ahoma"/>
                <w:color w:val="000000"/>
                <w:sz w:val="20"/>
                <w:szCs w:val="20"/>
                <w:lang w:val="en-US" w:bidi="en-US"/>
              </w:rPr>
            </w:pPr>
            <w:r w:rsidRPr="00E66218">
              <w:rPr>
                <w:rFonts w:ascii="Times New Roman" w:eastAsia="Arial Unicode MS" w:hAnsi="Times New Roman" w:cs="Tahoma"/>
                <w:color w:val="000000"/>
                <w:sz w:val="20"/>
                <w:szCs w:val="20"/>
                <w:lang w:val="en-US" w:bidi="en-US"/>
              </w:rPr>
              <w:t>Раздел, тема</w:t>
            </w:r>
          </w:p>
        </w:tc>
        <w:tc>
          <w:tcPr>
            <w:tcW w:w="13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74458B" w:rsidRPr="00E66218" w:rsidRDefault="0074458B" w:rsidP="0074458B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ahoma"/>
                <w:color w:val="000000"/>
                <w:sz w:val="20"/>
                <w:szCs w:val="20"/>
                <w:lang w:val="en-US" w:bidi="en-US"/>
              </w:rPr>
            </w:pPr>
            <w:r w:rsidRPr="00E66218">
              <w:rPr>
                <w:rFonts w:ascii="Times New Roman" w:eastAsia="Arial Unicode MS" w:hAnsi="Times New Roman" w:cs="Tahoma"/>
                <w:color w:val="000000"/>
                <w:sz w:val="20"/>
                <w:szCs w:val="20"/>
                <w:lang w:val="en-US" w:bidi="en-US"/>
              </w:rPr>
              <w:t>Месяц, неделя проведения занятия</w:t>
            </w:r>
          </w:p>
        </w:tc>
        <w:tc>
          <w:tcPr>
            <w:tcW w:w="8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74458B" w:rsidRPr="00E66218" w:rsidRDefault="0074458B" w:rsidP="0074458B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ahoma"/>
                <w:color w:val="000000"/>
                <w:sz w:val="20"/>
                <w:szCs w:val="20"/>
                <w:lang w:val="en-US" w:bidi="en-US"/>
              </w:rPr>
            </w:pPr>
            <w:r w:rsidRPr="00E66218">
              <w:rPr>
                <w:rFonts w:ascii="Times New Roman" w:eastAsia="Arial Unicode MS" w:hAnsi="Times New Roman" w:cs="Tahoma"/>
                <w:color w:val="000000"/>
                <w:sz w:val="20"/>
                <w:szCs w:val="20"/>
                <w:lang w:val="en-US" w:bidi="en-US"/>
              </w:rPr>
              <w:t>Курс,</w:t>
            </w:r>
          </w:p>
          <w:p w:rsidR="0074458B" w:rsidRPr="00E66218" w:rsidRDefault="0074458B" w:rsidP="0074458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Arial Unicode MS" w:hAnsi="Times New Roman" w:cs="Tahoma"/>
                <w:color w:val="000000"/>
                <w:sz w:val="20"/>
                <w:szCs w:val="20"/>
                <w:lang w:val="en-US" w:bidi="en-US"/>
              </w:rPr>
            </w:pPr>
            <w:r w:rsidRPr="00E66218">
              <w:rPr>
                <w:rFonts w:ascii="Times New Roman" w:eastAsia="Arial Unicode MS" w:hAnsi="Times New Roman" w:cs="Tahoma"/>
                <w:color w:val="000000"/>
                <w:sz w:val="20"/>
                <w:szCs w:val="20"/>
                <w:lang w:val="en-US" w:bidi="en-US"/>
              </w:rPr>
              <w:t>группа</w:t>
            </w:r>
          </w:p>
        </w:tc>
        <w:tc>
          <w:tcPr>
            <w:tcW w:w="1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4458B" w:rsidRPr="00E66218" w:rsidRDefault="0074458B" w:rsidP="0074458B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ahoma"/>
                <w:color w:val="000000"/>
                <w:sz w:val="20"/>
                <w:szCs w:val="20"/>
                <w:lang w:bidi="en-US"/>
              </w:rPr>
            </w:pPr>
            <w:r w:rsidRPr="00E66218">
              <w:rPr>
                <w:rFonts w:ascii="Times New Roman" w:eastAsia="Arial Unicode MS" w:hAnsi="Times New Roman" w:cs="Tahoma"/>
                <w:color w:val="000000"/>
                <w:sz w:val="20"/>
                <w:szCs w:val="20"/>
                <w:lang w:bidi="en-US"/>
              </w:rPr>
              <w:t>Срок представления методической разработки и самоанализа урока</w:t>
            </w:r>
          </w:p>
        </w:tc>
      </w:tr>
      <w:tr w:rsidR="0074458B" w:rsidRPr="00E66218" w:rsidTr="0074458B">
        <w:tc>
          <w:tcPr>
            <w:tcW w:w="699" w:type="dxa"/>
            <w:tcBorders>
              <w:left w:val="single" w:sz="4" w:space="0" w:color="000000"/>
              <w:bottom w:val="single" w:sz="4" w:space="0" w:color="000000"/>
            </w:tcBorders>
          </w:tcPr>
          <w:p w:rsidR="0074458B" w:rsidRPr="00E66218" w:rsidRDefault="0074458B" w:rsidP="0074458B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</w:pPr>
            <w:r w:rsidRPr="00E66218"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  <w:t>1</w:t>
            </w:r>
          </w:p>
        </w:tc>
        <w:tc>
          <w:tcPr>
            <w:tcW w:w="1927" w:type="dxa"/>
            <w:tcBorders>
              <w:left w:val="single" w:sz="4" w:space="0" w:color="000000"/>
              <w:bottom w:val="single" w:sz="4" w:space="0" w:color="000000"/>
            </w:tcBorders>
          </w:tcPr>
          <w:p w:rsidR="0074458B" w:rsidRPr="00E66218" w:rsidRDefault="0074458B" w:rsidP="0074458B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</w:pPr>
            <w:r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  <w:t xml:space="preserve">Бакута </w:t>
            </w:r>
            <w:r w:rsidRPr="00E66218"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  <w:t>.</w:t>
            </w:r>
          </w:p>
        </w:tc>
        <w:tc>
          <w:tcPr>
            <w:tcW w:w="3636" w:type="dxa"/>
            <w:tcBorders>
              <w:left w:val="single" w:sz="4" w:space="0" w:color="000000"/>
              <w:bottom w:val="single" w:sz="4" w:space="0" w:color="000000"/>
            </w:tcBorders>
          </w:tcPr>
          <w:p w:rsidR="0074458B" w:rsidRPr="00E66218" w:rsidRDefault="0074458B" w:rsidP="0074458B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</w:pPr>
            <w:r w:rsidRPr="00E66218"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  <w:t>Подготовка студента к участию в олимпиаде по специальности «Дошкольное образование» на региональном уровне.</w:t>
            </w:r>
          </w:p>
        </w:tc>
        <w:tc>
          <w:tcPr>
            <w:tcW w:w="1321" w:type="dxa"/>
            <w:tcBorders>
              <w:left w:val="single" w:sz="4" w:space="0" w:color="000000"/>
              <w:bottom w:val="single" w:sz="4" w:space="0" w:color="000000"/>
            </w:tcBorders>
          </w:tcPr>
          <w:p w:rsidR="0074458B" w:rsidRPr="00E66218" w:rsidRDefault="0074458B" w:rsidP="0074458B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</w:pPr>
            <w:r w:rsidRPr="00E66218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  <w:t>В теч года</w:t>
            </w:r>
          </w:p>
        </w:tc>
        <w:tc>
          <w:tcPr>
            <w:tcW w:w="881" w:type="dxa"/>
            <w:tcBorders>
              <w:left w:val="single" w:sz="4" w:space="0" w:color="000000"/>
              <w:bottom w:val="single" w:sz="4" w:space="0" w:color="000000"/>
            </w:tcBorders>
          </w:tcPr>
          <w:p w:rsidR="0074458B" w:rsidRPr="00E66218" w:rsidRDefault="0074458B" w:rsidP="0074458B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</w:pPr>
          </w:p>
        </w:tc>
        <w:tc>
          <w:tcPr>
            <w:tcW w:w="179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4458B" w:rsidRPr="00E66218" w:rsidRDefault="0074458B" w:rsidP="0074458B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</w:pPr>
            <w:r w:rsidRPr="00E66218"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  <w:t>В теч. год</w:t>
            </w:r>
          </w:p>
        </w:tc>
      </w:tr>
      <w:tr w:rsidR="0074458B" w:rsidRPr="00E66218" w:rsidTr="0074458B">
        <w:tc>
          <w:tcPr>
            <w:tcW w:w="699" w:type="dxa"/>
            <w:tcBorders>
              <w:left w:val="single" w:sz="4" w:space="0" w:color="000000"/>
              <w:bottom w:val="single" w:sz="4" w:space="0" w:color="000000"/>
            </w:tcBorders>
          </w:tcPr>
          <w:p w:rsidR="0074458B" w:rsidRPr="00E66218" w:rsidRDefault="0074458B" w:rsidP="0074458B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</w:pPr>
            <w:r w:rsidRPr="00E66218"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  <w:t>2</w:t>
            </w:r>
          </w:p>
        </w:tc>
        <w:tc>
          <w:tcPr>
            <w:tcW w:w="1927" w:type="dxa"/>
            <w:tcBorders>
              <w:left w:val="single" w:sz="4" w:space="0" w:color="000000"/>
              <w:bottom w:val="single" w:sz="4" w:space="0" w:color="000000"/>
            </w:tcBorders>
          </w:tcPr>
          <w:p w:rsidR="0074458B" w:rsidRPr="00E66218" w:rsidRDefault="0074458B" w:rsidP="0074458B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</w:pPr>
            <w:r w:rsidRPr="00E66218"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  <w:t>Гаинцева</w:t>
            </w:r>
          </w:p>
        </w:tc>
        <w:tc>
          <w:tcPr>
            <w:tcW w:w="3636" w:type="dxa"/>
            <w:tcBorders>
              <w:left w:val="single" w:sz="4" w:space="0" w:color="000000"/>
              <w:bottom w:val="single" w:sz="4" w:space="0" w:color="000000"/>
            </w:tcBorders>
          </w:tcPr>
          <w:p w:rsidR="0074458B" w:rsidRPr="00E66218" w:rsidRDefault="0074458B" w:rsidP="0074458B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</w:pPr>
            <w:r w:rsidRPr="00E66218"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  <w:t xml:space="preserve">Участие в декаде цикловой комиссии «Дошкольное </w:t>
            </w:r>
            <w:r w:rsidRPr="00E66218"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  <w:lastRenderedPageBreak/>
              <w:t>образование»</w:t>
            </w:r>
          </w:p>
        </w:tc>
        <w:tc>
          <w:tcPr>
            <w:tcW w:w="1321" w:type="dxa"/>
            <w:tcBorders>
              <w:left w:val="single" w:sz="4" w:space="0" w:color="000000"/>
              <w:bottom w:val="single" w:sz="4" w:space="0" w:color="000000"/>
            </w:tcBorders>
          </w:tcPr>
          <w:p w:rsidR="0074458B" w:rsidRPr="00E66218" w:rsidRDefault="0074458B" w:rsidP="0074458B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</w:pPr>
            <w:r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  <w:lastRenderedPageBreak/>
              <w:t>Февр 2024</w:t>
            </w:r>
          </w:p>
        </w:tc>
        <w:tc>
          <w:tcPr>
            <w:tcW w:w="881" w:type="dxa"/>
            <w:tcBorders>
              <w:left w:val="single" w:sz="4" w:space="0" w:color="000000"/>
              <w:bottom w:val="single" w:sz="4" w:space="0" w:color="000000"/>
            </w:tcBorders>
          </w:tcPr>
          <w:p w:rsidR="0074458B" w:rsidRPr="00E66218" w:rsidRDefault="0074458B" w:rsidP="0074458B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</w:pPr>
          </w:p>
        </w:tc>
        <w:tc>
          <w:tcPr>
            <w:tcW w:w="179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4458B" w:rsidRPr="00E66218" w:rsidRDefault="0074458B" w:rsidP="0074458B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</w:pPr>
            <w:r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  <w:t>Февр 2024</w:t>
            </w:r>
          </w:p>
        </w:tc>
      </w:tr>
      <w:tr w:rsidR="0074458B" w:rsidRPr="00E66218" w:rsidTr="0074458B">
        <w:tc>
          <w:tcPr>
            <w:tcW w:w="699" w:type="dxa"/>
            <w:tcBorders>
              <w:left w:val="single" w:sz="4" w:space="0" w:color="000000"/>
              <w:bottom w:val="single" w:sz="4" w:space="0" w:color="000000"/>
            </w:tcBorders>
          </w:tcPr>
          <w:p w:rsidR="0074458B" w:rsidRPr="00E66218" w:rsidRDefault="0074458B" w:rsidP="0074458B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</w:pPr>
            <w:r w:rsidRPr="00E66218"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  <w:lastRenderedPageBreak/>
              <w:t>3</w:t>
            </w:r>
          </w:p>
        </w:tc>
        <w:tc>
          <w:tcPr>
            <w:tcW w:w="1927" w:type="dxa"/>
            <w:tcBorders>
              <w:left w:val="single" w:sz="4" w:space="0" w:color="000000"/>
              <w:bottom w:val="single" w:sz="4" w:space="0" w:color="000000"/>
            </w:tcBorders>
          </w:tcPr>
          <w:p w:rsidR="0074458B" w:rsidRPr="00E66218" w:rsidRDefault="0074458B" w:rsidP="0074458B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</w:pPr>
            <w:r w:rsidRPr="00E66218"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  <w:t>Ерёменко</w:t>
            </w:r>
          </w:p>
        </w:tc>
        <w:tc>
          <w:tcPr>
            <w:tcW w:w="3636" w:type="dxa"/>
            <w:tcBorders>
              <w:left w:val="single" w:sz="4" w:space="0" w:color="000000"/>
              <w:bottom w:val="single" w:sz="4" w:space="0" w:color="000000"/>
            </w:tcBorders>
          </w:tcPr>
          <w:p w:rsidR="0074458B" w:rsidRPr="00E66218" w:rsidRDefault="0074458B" w:rsidP="0074458B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</w:pPr>
            <w:r w:rsidRPr="00E66218"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  <w:t>Участие в проведении конференций, круглых столов дисциплин дошкольного образования</w:t>
            </w:r>
          </w:p>
        </w:tc>
        <w:tc>
          <w:tcPr>
            <w:tcW w:w="1321" w:type="dxa"/>
            <w:tcBorders>
              <w:left w:val="single" w:sz="4" w:space="0" w:color="000000"/>
              <w:bottom w:val="single" w:sz="4" w:space="0" w:color="000000"/>
            </w:tcBorders>
          </w:tcPr>
          <w:p w:rsidR="0074458B" w:rsidRPr="00E66218" w:rsidRDefault="0074458B" w:rsidP="0074458B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</w:pPr>
            <w:r w:rsidRPr="00E66218"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  <w:t>По графику проведения</w:t>
            </w:r>
          </w:p>
        </w:tc>
        <w:tc>
          <w:tcPr>
            <w:tcW w:w="881" w:type="dxa"/>
            <w:tcBorders>
              <w:left w:val="single" w:sz="4" w:space="0" w:color="000000"/>
              <w:bottom w:val="single" w:sz="4" w:space="0" w:color="000000"/>
            </w:tcBorders>
          </w:tcPr>
          <w:p w:rsidR="0074458B" w:rsidRPr="00E66218" w:rsidRDefault="0074458B" w:rsidP="0074458B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</w:pPr>
          </w:p>
        </w:tc>
        <w:tc>
          <w:tcPr>
            <w:tcW w:w="179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4458B" w:rsidRPr="00E66218" w:rsidRDefault="0074458B" w:rsidP="0074458B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</w:pPr>
            <w:r w:rsidRPr="00E66218"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  <w:t>По графику проведения</w:t>
            </w:r>
          </w:p>
        </w:tc>
      </w:tr>
      <w:tr w:rsidR="0074458B" w:rsidRPr="00E66218" w:rsidTr="0074458B">
        <w:tc>
          <w:tcPr>
            <w:tcW w:w="699" w:type="dxa"/>
            <w:tcBorders>
              <w:left w:val="single" w:sz="4" w:space="0" w:color="000000"/>
              <w:bottom w:val="single" w:sz="4" w:space="0" w:color="000000"/>
            </w:tcBorders>
          </w:tcPr>
          <w:p w:rsidR="0074458B" w:rsidRPr="00E66218" w:rsidRDefault="0074458B" w:rsidP="0074458B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</w:pPr>
            <w:r w:rsidRPr="00E66218"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  <w:t>4</w:t>
            </w:r>
          </w:p>
        </w:tc>
        <w:tc>
          <w:tcPr>
            <w:tcW w:w="1927" w:type="dxa"/>
            <w:tcBorders>
              <w:left w:val="single" w:sz="4" w:space="0" w:color="000000"/>
              <w:bottom w:val="single" w:sz="4" w:space="0" w:color="000000"/>
            </w:tcBorders>
          </w:tcPr>
          <w:p w:rsidR="0074458B" w:rsidRPr="00E66218" w:rsidRDefault="0074458B" w:rsidP="0074458B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</w:pPr>
            <w:r w:rsidRPr="00E66218"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  <w:t>Белкина</w:t>
            </w:r>
          </w:p>
        </w:tc>
        <w:tc>
          <w:tcPr>
            <w:tcW w:w="3636" w:type="dxa"/>
            <w:tcBorders>
              <w:left w:val="single" w:sz="4" w:space="0" w:color="000000"/>
              <w:bottom w:val="single" w:sz="4" w:space="0" w:color="000000"/>
            </w:tcBorders>
          </w:tcPr>
          <w:p w:rsidR="0074458B" w:rsidRPr="00E66218" w:rsidRDefault="0074458B" w:rsidP="0074458B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</w:pPr>
            <w:r w:rsidRPr="00E66218"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  <w:t>Открытый урок « Факторы современного дошкольного образования»</w:t>
            </w:r>
          </w:p>
        </w:tc>
        <w:tc>
          <w:tcPr>
            <w:tcW w:w="1321" w:type="dxa"/>
            <w:tcBorders>
              <w:left w:val="single" w:sz="4" w:space="0" w:color="000000"/>
              <w:bottom w:val="single" w:sz="4" w:space="0" w:color="000000"/>
            </w:tcBorders>
          </w:tcPr>
          <w:p w:rsidR="0074458B" w:rsidRPr="00E66218" w:rsidRDefault="0074458B" w:rsidP="0074458B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</w:pPr>
            <w:r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  <w:t>Февр 2024</w:t>
            </w:r>
          </w:p>
        </w:tc>
        <w:tc>
          <w:tcPr>
            <w:tcW w:w="881" w:type="dxa"/>
            <w:tcBorders>
              <w:left w:val="single" w:sz="4" w:space="0" w:color="000000"/>
              <w:bottom w:val="single" w:sz="4" w:space="0" w:color="000000"/>
            </w:tcBorders>
          </w:tcPr>
          <w:p w:rsidR="0074458B" w:rsidRPr="00E66218" w:rsidRDefault="0074458B" w:rsidP="0074458B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</w:pPr>
          </w:p>
        </w:tc>
        <w:tc>
          <w:tcPr>
            <w:tcW w:w="179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4458B" w:rsidRPr="00E66218" w:rsidRDefault="0074458B" w:rsidP="0074458B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</w:pPr>
            <w:r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  <w:t>Февр 2024</w:t>
            </w:r>
          </w:p>
        </w:tc>
      </w:tr>
      <w:tr w:rsidR="0074458B" w:rsidRPr="00E66218" w:rsidTr="0074458B">
        <w:tc>
          <w:tcPr>
            <w:tcW w:w="699" w:type="dxa"/>
            <w:tcBorders>
              <w:left w:val="single" w:sz="4" w:space="0" w:color="000000"/>
              <w:bottom w:val="single" w:sz="4" w:space="0" w:color="000000"/>
            </w:tcBorders>
          </w:tcPr>
          <w:p w:rsidR="0074458B" w:rsidRPr="00E66218" w:rsidRDefault="0074458B" w:rsidP="0074458B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</w:pPr>
            <w:r w:rsidRPr="00E66218"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  <w:t>5</w:t>
            </w:r>
          </w:p>
        </w:tc>
        <w:tc>
          <w:tcPr>
            <w:tcW w:w="1927" w:type="dxa"/>
            <w:tcBorders>
              <w:left w:val="single" w:sz="4" w:space="0" w:color="000000"/>
              <w:bottom w:val="single" w:sz="4" w:space="0" w:color="000000"/>
            </w:tcBorders>
          </w:tcPr>
          <w:p w:rsidR="0074458B" w:rsidRPr="00E66218" w:rsidRDefault="0074458B" w:rsidP="0074458B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</w:pPr>
            <w:r w:rsidRPr="00E66218"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  <w:t>Албантова</w:t>
            </w:r>
          </w:p>
        </w:tc>
        <w:tc>
          <w:tcPr>
            <w:tcW w:w="3636" w:type="dxa"/>
            <w:tcBorders>
              <w:left w:val="single" w:sz="4" w:space="0" w:color="000000"/>
              <w:bottom w:val="single" w:sz="4" w:space="0" w:color="000000"/>
            </w:tcBorders>
          </w:tcPr>
          <w:p w:rsidR="0074458B" w:rsidRPr="00E66218" w:rsidRDefault="0074458B" w:rsidP="0074458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</w:pPr>
            <w:r w:rsidRPr="00E66218"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  <w:t>Дискуссионный практикум по профориентации и дальнейшему трудоустройству выпускников на тему: «Моя будущая профессия»</w:t>
            </w:r>
          </w:p>
          <w:p w:rsidR="0074458B" w:rsidRPr="00E66218" w:rsidRDefault="0074458B" w:rsidP="0074458B">
            <w:pPr>
              <w:widowControl w:val="0"/>
              <w:suppressAutoHyphens/>
              <w:snapToGrid w:val="0"/>
              <w:spacing w:after="0" w:line="240" w:lineRule="auto"/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</w:pPr>
          </w:p>
        </w:tc>
        <w:tc>
          <w:tcPr>
            <w:tcW w:w="1321" w:type="dxa"/>
            <w:tcBorders>
              <w:left w:val="single" w:sz="4" w:space="0" w:color="000000"/>
              <w:bottom w:val="single" w:sz="4" w:space="0" w:color="000000"/>
            </w:tcBorders>
          </w:tcPr>
          <w:p w:rsidR="0074458B" w:rsidRPr="00E66218" w:rsidRDefault="0074458B" w:rsidP="0074458B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</w:pPr>
            <w:r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  <w:t>Февр 2024</w:t>
            </w:r>
          </w:p>
        </w:tc>
        <w:tc>
          <w:tcPr>
            <w:tcW w:w="881" w:type="dxa"/>
            <w:tcBorders>
              <w:left w:val="single" w:sz="4" w:space="0" w:color="000000"/>
              <w:bottom w:val="single" w:sz="4" w:space="0" w:color="000000"/>
            </w:tcBorders>
          </w:tcPr>
          <w:p w:rsidR="0074458B" w:rsidRPr="00E66218" w:rsidRDefault="0074458B" w:rsidP="0074458B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</w:pPr>
          </w:p>
        </w:tc>
        <w:tc>
          <w:tcPr>
            <w:tcW w:w="179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4458B" w:rsidRPr="00E66218" w:rsidRDefault="0074458B" w:rsidP="0074458B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</w:pPr>
            <w:r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  <w:t>Февр 2024</w:t>
            </w:r>
          </w:p>
        </w:tc>
      </w:tr>
      <w:tr w:rsidR="0074458B" w:rsidRPr="00E66218" w:rsidTr="0074458B">
        <w:tc>
          <w:tcPr>
            <w:tcW w:w="699" w:type="dxa"/>
            <w:tcBorders>
              <w:left w:val="single" w:sz="4" w:space="0" w:color="000000"/>
              <w:bottom w:val="single" w:sz="4" w:space="0" w:color="000000"/>
            </w:tcBorders>
          </w:tcPr>
          <w:p w:rsidR="0074458B" w:rsidRPr="00E66218" w:rsidRDefault="0074458B" w:rsidP="0074458B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</w:pPr>
            <w:r w:rsidRPr="00E66218"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  <w:t>6</w:t>
            </w:r>
          </w:p>
        </w:tc>
        <w:tc>
          <w:tcPr>
            <w:tcW w:w="1927" w:type="dxa"/>
            <w:tcBorders>
              <w:left w:val="single" w:sz="4" w:space="0" w:color="000000"/>
              <w:bottom w:val="single" w:sz="4" w:space="0" w:color="000000"/>
            </w:tcBorders>
          </w:tcPr>
          <w:p w:rsidR="0074458B" w:rsidRPr="00E66218" w:rsidRDefault="0074458B" w:rsidP="0074458B">
            <w:pPr>
              <w:widowControl w:val="0"/>
              <w:suppressAutoHyphens/>
              <w:snapToGrid w:val="0"/>
              <w:spacing w:after="0" w:line="240" w:lineRule="auto"/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</w:pPr>
            <w:r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  <w:t xml:space="preserve">  Тараненко</w:t>
            </w:r>
          </w:p>
        </w:tc>
        <w:tc>
          <w:tcPr>
            <w:tcW w:w="3636" w:type="dxa"/>
            <w:tcBorders>
              <w:left w:val="single" w:sz="4" w:space="0" w:color="000000"/>
              <w:bottom w:val="single" w:sz="4" w:space="0" w:color="000000"/>
            </w:tcBorders>
          </w:tcPr>
          <w:p w:rsidR="0074458B" w:rsidRPr="00E66218" w:rsidRDefault="0074458B" w:rsidP="0074458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</w:pPr>
            <w:r w:rsidRPr="00E66218"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  <w:t>Дискуссионный практикум по профориентации и дальнейшему трудоустройству выпускников на тему: «Моя будущая профессия»</w:t>
            </w:r>
          </w:p>
        </w:tc>
        <w:tc>
          <w:tcPr>
            <w:tcW w:w="1321" w:type="dxa"/>
            <w:tcBorders>
              <w:left w:val="single" w:sz="4" w:space="0" w:color="000000"/>
              <w:bottom w:val="single" w:sz="4" w:space="0" w:color="000000"/>
            </w:tcBorders>
          </w:tcPr>
          <w:p w:rsidR="0074458B" w:rsidRPr="00E66218" w:rsidRDefault="0074458B" w:rsidP="0074458B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</w:pPr>
            <w:r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  <w:t>Февр 2024</w:t>
            </w:r>
          </w:p>
        </w:tc>
        <w:tc>
          <w:tcPr>
            <w:tcW w:w="881" w:type="dxa"/>
            <w:tcBorders>
              <w:left w:val="single" w:sz="4" w:space="0" w:color="000000"/>
              <w:bottom w:val="single" w:sz="4" w:space="0" w:color="000000"/>
            </w:tcBorders>
          </w:tcPr>
          <w:p w:rsidR="0074458B" w:rsidRPr="00E66218" w:rsidRDefault="0074458B" w:rsidP="0074458B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</w:pPr>
          </w:p>
        </w:tc>
        <w:tc>
          <w:tcPr>
            <w:tcW w:w="179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4458B" w:rsidRPr="00E66218" w:rsidRDefault="0074458B" w:rsidP="0074458B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</w:pPr>
            <w:r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  <w:t>Февр 2024</w:t>
            </w:r>
          </w:p>
        </w:tc>
      </w:tr>
      <w:tr w:rsidR="0074458B" w:rsidRPr="00E66218" w:rsidTr="0074458B">
        <w:tc>
          <w:tcPr>
            <w:tcW w:w="699" w:type="dxa"/>
            <w:tcBorders>
              <w:left w:val="single" w:sz="4" w:space="0" w:color="000000"/>
              <w:bottom w:val="single" w:sz="4" w:space="0" w:color="000000"/>
            </w:tcBorders>
          </w:tcPr>
          <w:p w:rsidR="0074458B" w:rsidRPr="00E66218" w:rsidRDefault="0074458B" w:rsidP="0074458B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</w:pPr>
            <w:r w:rsidRPr="00E66218"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  <w:t>7</w:t>
            </w:r>
          </w:p>
        </w:tc>
        <w:tc>
          <w:tcPr>
            <w:tcW w:w="1927" w:type="dxa"/>
            <w:tcBorders>
              <w:left w:val="single" w:sz="4" w:space="0" w:color="000000"/>
              <w:bottom w:val="single" w:sz="4" w:space="0" w:color="000000"/>
            </w:tcBorders>
          </w:tcPr>
          <w:p w:rsidR="0074458B" w:rsidRPr="00E66218" w:rsidRDefault="0074458B" w:rsidP="0074458B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</w:pPr>
            <w:r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  <w:t>Мороз</w:t>
            </w:r>
          </w:p>
        </w:tc>
        <w:tc>
          <w:tcPr>
            <w:tcW w:w="3636" w:type="dxa"/>
            <w:tcBorders>
              <w:left w:val="single" w:sz="4" w:space="0" w:color="000000"/>
              <w:bottom w:val="single" w:sz="4" w:space="0" w:color="000000"/>
            </w:tcBorders>
          </w:tcPr>
          <w:p w:rsidR="0074458B" w:rsidRPr="00E66218" w:rsidRDefault="0074458B" w:rsidP="0074458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</w:pPr>
            <w:r w:rsidRPr="00E66218"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  <w:t>Дискуссионный практикум по профориентации и дальнейшему трудоустройству выпускников на тему: «Моя будущая профессия»</w:t>
            </w:r>
          </w:p>
        </w:tc>
        <w:tc>
          <w:tcPr>
            <w:tcW w:w="1321" w:type="dxa"/>
            <w:tcBorders>
              <w:left w:val="single" w:sz="4" w:space="0" w:color="000000"/>
              <w:bottom w:val="single" w:sz="4" w:space="0" w:color="000000"/>
            </w:tcBorders>
          </w:tcPr>
          <w:p w:rsidR="0074458B" w:rsidRPr="00E66218" w:rsidRDefault="0074458B" w:rsidP="0074458B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</w:pPr>
            <w:r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  <w:t>Февр 2024</w:t>
            </w:r>
          </w:p>
        </w:tc>
        <w:tc>
          <w:tcPr>
            <w:tcW w:w="881" w:type="dxa"/>
            <w:tcBorders>
              <w:left w:val="single" w:sz="4" w:space="0" w:color="000000"/>
              <w:bottom w:val="single" w:sz="4" w:space="0" w:color="000000"/>
            </w:tcBorders>
          </w:tcPr>
          <w:p w:rsidR="0074458B" w:rsidRPr="00E66218" w:rsidRDefault="0074458B" w:rsidP="0074458B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</w:pPr>
          </w:p>
        </w:tc>
        <w:tc>
          <w:tcPr>
            <w:tcW w:w="179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4458B" w:rsidRPr="00E66218" w:rsidRDefault="0074458B" w:rsidP="0074458B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</w:pPr>
            <w:r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  <w:t>Февр 2024</w:t>
            </w:r>
          </w:p>
        </w:tc>
      </w:tr>
      <w:tr w:rsidR="0074458B" w:rsidRPr="00E66218" w:rsidTr="0074458B">
        <w:tc>
          <w:tcPr>
            <w:tcW w:w="699" w:type="dxa"/>
            <w:tcBorders>
              <w:left w:val="single" w:sz="4" w:space="0" w:color="000000"/>
              <w:bottom w:val="single" w:sz="4" w:space="0" w:color="000000"/>
            </w:tcBorders>
          </w:tcPr>
          <w:p w:rsidR="0074458B" w:rsidRPr="00E66218" w:rsidRDefault="0074458B" w:rsidP="0074458B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</w:pPr>
            <w:r w:rsidRPr="00E66218"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  <w:t>8</w:t>
            </w:r>
          </w:p>
        </w:tc>
        <w:tc>
          <w:tcPr>
            <w:tcW w:w="1927" w:type="dxa"/>
            <w:tcBorders>
              <w:left w:val="single" w:sz="4" w:space="0" w:color="000000"/>
              <w:bottom w:val="single" w:sz="4" w:space="0" w:color="000000"/>
            </w:tcBorders>
          </w:tcPr>
          <w:p w:rsidR="0074458B" w:rsidRPr="00E66218" w:rsidRDefault="0074458B" w:rsidP="0074458B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</w:pPr>
            <w:r w:rsidRPr="00E66218"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  <w:t>Чупина</w:t>
            </w:r>
          </w:p>
        </w:tc>
        <w:tc>
          <w:tcPr>
            <w:tcW w:w="3636" w:type="dxa"/>
            <w:tcBorders>
              <w:left w:val="single" w:sz="4" w:space="0" w:color="000000"/>
              <w:bottom w:val="single" w:sz="4" w:space="0" w:color="000000"/>
            </w:tcBorders>
          </w:tcPr>
          <w:p w:rsidR="0074458B" w:rsidRPr="00E66218" w:rsidRDefault="0074458B" w:rsidP="0074458B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</w:pPr>
            <w:r w:rsidRPr="00E66218"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  <w:t>Организация встреч  студентов группы  со специалистами дошкольных учреждений</w:t>
            </w:r>
          </w:p>
        </w:tc>
        <w:tc>
          <w:tcPr>
            <w:tcW w:w="1321" w:type="dxa"/>
            <w:tcBorders>
              <w:left w:val="single" w:sz="4" w:space="0" w:color="000000"/>
              <w:bottom w:val="single" w:sz="4" w:space="0" w:color="000000"/>
            </w:tcBorders>
          </w:tcPr>
          <w:p w:rsidR="0074458B" w:rsidRPr="00E66218" w:rsidRDefault="0074458B" w:rsidP="0074458B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</w:pPr>
            <w:r w:rsidRPr="00E66218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  <w:t>В теч года</w:t>
            </w:r>
          </w:p>
        </w:tc>
        <w:tc>
          <w:tcPr>
            <w:tcW w:w="881" w:type="dxa"/>
            <w:tcBorders>
              <w:left w:val="single" w:sz="4" w:space="0" w:color="000000"/>
              <w:bottom w:val="single" w:sz="4" w:space="0" w:color="000000"/>
            </w:tcBorders>
          </w:tcPr>
          <w:p w:rsidR="0074458B" w:rsidRPr="00E66218" w:rsidRDefault="0074458B" w:rsidP="0074458B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</w:pPr>
          </w:p>
        </w:tc>
        <w:tc>
          <w:tcPr>
            <w:tcW w:w="179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4458B" w:rsidRPr="00E66218" w:rsidRDefault="0074458B" w:rsidP="0074458B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</w:pPr>
            <w:r w:rsidRPr="00E66218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  <w:t>В теч года</w:t>
            </w:r>
          </w:p>
        </w:tc>
      </w:tr>
      <w:tr w:rsidR="0074458B" w:rsidRPr="00E66218" w:rsidTr="0074458B">
        <w:tc>
          <w:tcPr>
            <w:tcW w:w="699" w:type="dxa"/>
            <w:tcBorders>
              <w:left w:val="single" w:sz="4" w:space="0" w:color="000000"/>
              <w:bottom w:val="single" w:sz="4" w:space="0" w:color="000000"/>
            </w:tcBorders>
          </w:tcPr>
          <w:p w:rsidR="0074458B" w:rsidRPr="00E66218" w:rsidRDefault="0074458B" w:rsidP="0074458B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</w:pPr>
            <w:r w:rsidRPr="00E66218"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  <w:t>9</w:t>
            </w:r>
          </w:p>
        </w:tc>
        <w:tc>
          <w:tcPr>
            <w:tcW w:w="1927" w:type="dxa"/>
            <w:tcBorders>
              <w:left w:val="single" w:sz="4" w:space="0" w:color="000000"/>
              <w:bottom w:val="single" w:sz="4" w:space="0" w:color="000000"/>
            </w:tcBorders>
          </w:tcPr>
          <w:p w:rsidR="0074458B" w:rsidRPr="00E66218" w:rsidRDefault="0074458B" w:rsidP="0074458B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</w:pPr>
            <w:r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  <w:t>Икономова</w:t>
            </w:r>
          </w:p>
        </w:tc>
        <w:tc>
          <w:tcPr>
            <w:tcW w:w="3636" w:type="dxa"/>
            <w:tcBorders>
              <w:left w:val="single" w:sz="4" w:space="0" w:color="000000"/>
              <w:bottom w:val="single" w:sz="4" w:space="0" w:color="000000"/>
            </w:tcBorders>
          </w:tcPr>
          <w:p w:rsidR="0074458B" w:rsidRPr="00E66218" w:rsidRDefault="0074458B" w:rsidP="0074458B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</w:pPr>
            <w:r w:rsidRPr="00E66218"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  <w:t>Организация встреч  студентов группы  со специалистами дошкольных учреждний</w:t>
            </w:r>
          </w:p>
        </w:tc>
        <w:tc>
          <w:tcPr>
            <w:tcW w:w="1321" w:type="dxa"/>
            <w:tcBorders>
              <w:left w:val="single" w:sz="4" w:space="0" w:color="000000"/>
              <w:bottom w:val="single" w:sz="4" w:space="0" w:color="000000"/>
            </w:tcBorders>
          </w:tcPr>
          <w:p w:rsidR="0074458B" w:rsidRPr="00E66218" w:rsidRDefault="0074458B" w:rsidP="0074458B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</w:pPr>
            <w:r w:rsidRPr="00E66218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  <w:t>В теч года</w:t>
            </w:r>
          </w:p>
        </w:tc>
        <w:tc>
          <w:tcPr>
            <w:tcW w:w="881" w:type="dxa"/>
            <w:tcBorders>
              <w:left w:val="single" w:sz="4" w:space="0" w:color="000000"/>
              <w:bottom w:val="single" w:sz="4" w:space="0" w:color="000000"/>
            </w:tcBorders>
          </w:tcPr>
          <w:p w:rsidR="0074458B" w:rsidRPr="00E66218" w:rsidRDefault="0074458B" w:rsidP="0074458B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</w:pPr>
          </w:p>
        </w:tc>
        <w:tc>
          <w:tcPr>
            <w:tcW w:w="179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4458B" w:rsidRPr="00E66218" w:rsidRDefault="0074458B" w:rsidP="0074458B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</w:pPr>
            <w:r w:rsidRPr="00E66218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  <w:t>В теч года</w:t>
            </w:r>
          </w:p>
        </w:tc>
      </w:tr>
      <w:tr w:rsidR="0074458B" w:rsidRPr="00E66218" w:rsidTr="0074458B">
        <w:tc>
          <w:tcPr>
            <w:tcW w:w="699" w:type="dxa"/>
            <w:tcBorders>
              <w:left w:val="single" w:sz="4" w:space="0" w:color="000000"/>
              <w:bottom w:val="single" w:sz="4" w:space="0" w:color="000000"/>
            </w:tcBorders>
          </w:tcPr>
          <w:p w:rsidR="0074458B" w:rsidRPr="00E66218" w:rsidRDefault="0074458B" w:rsidP="0074458B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</w:pPr>
            <w:r w:rsidRPr="00E66218"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  <w:t>10</w:t>
            </w:r>
          </w:p>
        </w:tc>
        <w:tc>
          <w:tcPr>
            <w:tcW w:w="1927" w:type="dxa"/>
            <w:tcBorders>
              <w:left w:val="single" w:sz="4" w:space="0" w:color="000000"/>
              <w:bottom w:val="single" w:sz="4" w:space="0" w:color="000000"/>
            </w:tcBorders>
          </w:tcPr>
          <w:p w:rsidR="0074458B" w:rsidRPr="00E66218" w:rsidRDefault="0074458B" w:rsidP="0074458B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</w:pPr>
            <w:r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  <w:t>Гитинова</w:t>
            </w:r>
          </w:p>
        </w:tc>
        <w:tc>
          <w:tcPr>
            <w:tcW w:w="3636" w:type="dxa"/>
            <w:tcBorders>
              <w:left w:val="single" w:sz="4" w:space="0" w:color="000000"/>
              <w:bottom w:val="single" w:sz="4" w:space="0" w:color="000000"/>
            </w:tcBorders>
          </w:tcPr>
          <w:p w:rsidR="0074458B" w:rsidRPr="00E66218" w:rsidRDefault="0074458B" w:rsidP="0074458B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</w:pPr>
            <w:r w:rsidRPr="00E66218"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  <w:t>Интерактивные методы обучения во внеклассной работе (тема уточняется)</w:t>
            </w:r>
          </w:p>
          <w:p w:rsidR="0074458B" w:rsidRPr="00E66218" w:rsidRDefault="0074458B" w:rsidP="0074458B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</w:pPr>
          </w:p>
          <w:p w:rsidR="0074458B" w:rsidRPr="00E66218" w:rsidRDefault="0074458B" w:rsidP="0074458B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</w:pPr>
          </w:p>
        </w:tc>
        <w:tc>
          <w:tcPr>
            <w:tcW w:w="1321" w:type="dxa"/>
            <w:tcBorders>
              <w:left w:val="single" w:sz="4" w:space="0" w:color="000000"/>
              <w:bottom w:val="single" w:sz="4" w:space="0" w:color="000000"/>
            </w:tcBorders>
          </w:tcPr>
          <w:p w:rsidR="0074458B" w:rsidRPr="00E66218" w:rsidRDefault="0074458B" w:rsidP="0074458B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</w:pPr>
            <w:r w:rsidRPr="00E66218"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  <w:t>ноябрь</w:t>
            </w:r>
          </w:p>
          <w:p w:rsidR="0074458B" w:rsidRPr="00E66218" w:rsidRDefault="0074458B" w:rsidP="0074458B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</w:pPr>
          </w:p>
          <w:p w:rsidR="0074458B" w:rsidRPr="00E66218" w:rsidRDefault="0074458B" w:rsidP="0074458B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</w:pPr>
            <w:r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  <w:t>2023</w:t>
            </w:r>
            <w:r w:rsidRPr="00E66218"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  <w:t xml:space="preserve"> г.</w:t>
            </w:r>
          </w:p>
          <w:p w:rsidR="0074458B" w:rsidRPr="00E66218" w:rsidRDefault="0074458B" w:rsidP="0074458B">
            <w:pPr>
              <w:widowControl w:val="0"/>
              <w:suppressAutoHyphens/>
              <w:snapToGrid w:val="0"/>
              <w:spacing w:after="0" w:line="240" w:lineRule="auto"/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</w:pPr>
            <w:r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  <w:t>октябрь 2023</w:t>
            </w:r>
          </w:p>
        </w:tc>
        <w:tc>
          <w:tcPr>
            <w:tcW w:w="881" w:type="dxa"/>
            <w:tcBorders>
              <w:left w:val="single" w:sz="4" w:space="0" w:color="000000"/>
              <w:bottom w:val="single" w:sz="4" w:space="0" w:color="000000"/>
            </w:tcBorders>
          </w:tcPr>
          <w:p w:rsidR="0074458B" w:rsidRPr="00E66218" w:rsidRDefault="0074458B" w:rsidP="0074458B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</w:pPr>
          </w:p>
        </w:tc>
        <w:tc>
          <w:tcPr>
            <w:tcW w:w="179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4458B" w:rsidRPr="00E66218" w:rsidRDefault="0074458B" w:rsidP="0074458B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</w:pPr>
            <w:r w:rsidRPr="00E66218"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  <w:t>ноябрь</w:t>
            </w:r>
          </w:p>
          <w:p w:rsidR="0074458B" w:rsidRPr="00E66218" w:rsidRDefault="0074458B" w:rsidP="0074458B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</w:pPr>
          </w:p>
          <w:p w:rsidR="0074458B" w:rsidRPr="00E66218" w:rsidRDefault="0074458B" w:rsidP="0074458B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</w:pPr>
            <w:r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  <w:t>2023</w:t>
            </w:r>
            <w:r w:rsidRPr="00E66218"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  <w:t>г.</w:t>
            </w:r>
          </w:p>
          <w:p w:rsidR="0074458B" w:rsidRPr="00E66218" w:rsidRDefault="0074458B" w:rsidP="0074458B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</w:pPr>
          </w:p>
          <w:p w:rsidR="0074458B" w:rsidRPr="00E66218" w:rsidRDefault="0074458B" w:rsidP="0074458B">
            <w:pPr>
              <w:widowControl w:val="0"/>
              <w:suppressAutoHyphens/>
              <w:snapToGrid w:val="0"/>
              <w:spacing w:after="0" w:line="240" w:lineRule="auto"/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</w:pPr>
            <w:r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  <w:t>октябрь 2023</w:t>
            </w:r>
          </w:p>
        </w:tc>
      </w:tr>
      <w:tr w:rsidR="0074458B" w:rsidRPr="00E66218" w:rsidTr="0074458B">
        <w:tc>
          <w:tcPr>
            <w:tcW w:w="699" w:type="dxa"/>
            <w:tcBorders>
              <w:left w:val="single" w:sz="4" w:space="0" w:color="000000"/>
              <w:bottom w:val="single" w:sz="4" w:space="0" w:color="000000"/>
            </w:tcBorders>
          </w:tcPr>
          <w:p w:rsidR="0074458B" w:rsidRPr="00E66218" w:rsidRDefault="0074458B" w:rsidP="0074458B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</w:pPr>
          </w:p>
        </w:tc>
        <w:tc>
          <w:tcPr>
            <w:tcW w:w="1927" w:type="dxa"/>
            <w:tcBorders>
              <w:left w:val="single" w:sz="4" w:space="0" w:color="000000"/>
              <w:bottom w:val="single" w:sz="4" w:space="0" w:color="000000"/>
            </w:tcBorders>
          </w:tcPr>
          <w:p w:rsidR="0074458B" w:rsidRPr="00E66218" w:rsidRDefault="0074458B" w:rsidP="0074458B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</w:pPr>
            <w:r w:rsidRPr="00E66218"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  <w:t>Гаинцева</w:t>
            </w:r>
          </w:p>
        </w:tc>
        <w:tc>
          <w:tcPr>
            <w:tcW w:w="3636" w:type="dxa"/>
            <w:tcBorders>
              <w:left w:val="single" w:sz="4" w:space="0" w:color="000000"/>
              <w:bottom w:val="single" w:sz="4" w:space="0" w:color="000000"/>
            </w:tcBorders>
          </w:tcPr>
          <w:p w:rsidR="0074458B" w:rsidRPr="00E66218" w:rsidRDefault="0074458B" w:rsidP="0074458B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</w:pPr>
            <w:r w:rsidRPr="00E66218"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  <w:t>Конкурс презентаций "Образ современного воспитателя"</w:t>
            </w:r>
          </w:p>
        </w:tc>
        <w:tc>
          <w:tcPr>
            <w:tcW w:w="1321" w:type="dxa"/>
            <w:tcBorders>
              <w:left w:val="single" w:sz="4" w:space="0" w:color="000000"/>
              <w:bottom w:val="single" w:sz="4" w:space="0" w:color="000000"/>
            </w:tcBorders>
          </w:tcPr>
          <w:p w:rsidR="0074458B" w:rsidRPr="00E66218" w:rsidRDefault="0074458B" w:rsidP="0074458B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</w:pPr>
            <w:r w:rsidRPr="00E66218"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  <w:t>ноябрь-декабрь</w:t>
            </w:r>
          </w:p>
        </w:tc>
        <w:tc>
          <w:tcPr>
            <w:tcW w:w="881" w:type="dxa"/>
            <w:tcBorders>
              <w:left w:val="single" w:sz="4" w:space="0" w:color="000000"/>
              <w:bottom w:val="single" w:sz="4" w:space="0" w:color="000000"/>
            </w:tcBorders>
          </w:tcPr>
          <w:p w:rsidR="0074458B" w:rsidRPr="00E66218" w:rsidRDefault="0074458B" w:rsidP="0074458B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</w:pPr>
          </w:p>
        </w:tc>
        <w:tc>
          <w:tcPr>
            <w:tcW w:w="179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4458B" w:rsidRPr="00E66218" w:rsidRDefault="0074458B" w:rsidP="0074458B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</w:pPr>
            <w:r w:rsidRPr="00E66218"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  <w:t>декабрь</w:t>
            </w:r>
          </w:p>
        </w:tc>
      </w:tr>
      <w:tr w:rsidR="0074458B" w:rsidRPr="00E66218" w:rsidTr="0074458B">
        <w:tc>
          <w:tcPr>
            <w:tcW w:w="699" w:type="dxa"/>
            <w:tcBorders>
              <w:left w:val="single" w:sz="4" w:space="0" w:color="000000"/>
              <w:bottom w:val="single" w:sz="4" w:space="0" w:color="000000"/>
            </w:tcBorders>
          </w:tcPr>
          <w:p w:rsidR="0074458B" w:rsidRPr="00E66218" w:rsidRDefault="0074458B" w:rsidP="0074458B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</w:pPr>
          </w:p>
        </w:tc>
        <w:tc>
          <w:tcPr>
            <w:tcW w:w="1927" w:type="dxa"/>
            <w:tcBorders>
              <w:left w:val="single" w:sz="4" w:space="0" w:color="000000"/>
              <w:bottom w:val="single" w:sz="4" w:space="0" w:color="000000"/>
            </w:tcBorders>
          </w:tcPr>
          <w:p w:rsidR="0074458B" w:rsidRPr="00E66218" w:rsidRDefault="0074458B" w:rsidP="0074458B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</w:pPr>
            <w:r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  <w:t>Смирнов</w:t>
            </w:r>
          </w:p>
        </w:tc>
        <w:tc>
          <w:tcPr>
            <w:tcW w:w="3636" w:type="dxa"/>
            <w:tcBorders>
              <w:left w:val="single" w:sz="4" w:space="0" w:color="000000"/>
              <w:bottom w:val="single" w:sz="4" w:space="0" w:color="000000"/>
            </w:tcBorders>
          </w:tcPr>
          <w:p w:rsidR="0074458B" w:rsidRPr="00E66218" w:rsidRDefault="0074458B" w:rsidP="0074458B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</w:pPr>
            <w:r w:rsidRPr="00E66218"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  <w:t>Внутренняя олимпиада по дисциплинам дошкольного образования</w:t>
            </w:r>
          </w:p>
        </w:tc>
        <w:tc>
          <w:tcPr>
            <w:tcW w:w="1321" w:type="dxa"/>
            <w:tcBorders>
              <w:left w:val="single" w:sz="4" w:space="0" w:color="000000"/>
              <w:bottom w:val="single" w:sz="4" w:space="0" w:color="000000"/>
            </w:tcBorders>
          </w:tcPr>
          <w:p w:rsidR="0074458B" w:rsidRPr="00E66218" w:rsidRDefault="0074458B" w:rsidP="0074458B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</w:pPr>
            <w:r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  <w:t>Февр 2024</w:t>
            </w:r>
          </w:p>
        </w:tc>
        <w:tc>
          <w:tcPr>
            <w:tcW w:w="881" w:type="dxa"/>
            <w:tcBorders>
              <w:left w:val="single" w:sz="4" w:space="0" w:color="000000"/>
              <w:bottom w:val="single" w:sz="4" w:space="0" w:color="000000"/>
            </w:tcBorders>
          </w:tcPr>
          <w:p w:rsidR="0074458B" w:rsidRPr="00E66218" w:rsidRDefault="0074458B" w:rsidP="0074458B">
            <w:pPr>
              <w:widowControl w:val="0"/>
              <w:suppressAutoHyphens/>
              <w:snapToGrid w:val="0"/>
              <w:spacing w:after="0" w:line="240" w:lineRule="auto"/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</w:pPr>
          </w:p>
        </w:tc>
        <w:tc>
          <w:tcPr>
            <w:tcW w:w="179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4458B" w:rsidRPr="00E66218" w:rsidRDefault="0074458B" w:rsidP="0074458B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</w:pPr>
            <w:r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  <w:t>Февр 2024</w:t>
            </w:r>
          </w:p>
        </w:tc>
      </w:tr>
    </w:tbl>
    <w:p w:rsidR="0074458B" w:rsidRPr="00E66218" w:rsidRDefault="0074458B" w:rsidP="0074458B">
      <w:pPr>
        <w:widowControl w:val="0"/>
        <w:suppressAutoHyphens/>
        <w:spacing w:after="0" w:line="240" w:lineRule="auto"/>
        <w:jc w:val="center"/>
        <w:rPr>
          <w:rFonts w:ascii="Times New Roman" w:eastAsia="Arial Unicode MS" w:hAnsi="Times New Roman" w:cs="Tahoma"/>
          <w:b/>
          <w:color w:val="000000"/>
          <w:sz w:val="24"/>
          <w:szCs w:val="24"/>
          <w:lang w:bidi="en-US"/>
        </w:rPr>
      </w:pPr>
    </w:p>
    <w:p w:rsidR="0074458B" w:rsidRPr="00E66218" w:rsidRDefault="0074458B" w:rsidP="0074458B">
      <w:pPr>
        <w:widowControl w:val="0"/>
        <w:suppressAutoHyphens/>
        <w:spacing w:after="0" w:line="240" w:lineRule="auto"/>
        <w:jc w:val="center"/>
        <w:rPr>
          <w:rFonts w:ascii="Times New Roman" w:eastAsia="Arial Unicode MS" w:hAnsi="Times New Roman" w:cs="Tahoma"/>
          <w:b/>
          <w:color w:val="000000"/>
          <w:sz w:val="24"/>
          <w:szCs w:val="24"/>
          <w:lang w:bidi="en-US"/>
        </w:rPr>
      </w:pPr>
    </w:p>
    <w:p w:rsidR="0074458B" w:rsidRPr="00E66218" w:rsidRDefault="0074458B" w:rsidP="0074458B">
      <w:pPr>
        <w:widowControl w:val="0"/>
        <w:suppressAutoHyphens/>
        <w:spacing w:after="0" w:line="240" w:lineRule="auto"/>
        <w:rPr>
          <w:rFonts w:ascii="Times New Roman" w:eastAsia="Arial Unicode MS" w:hAnsi="Times New Roman" w:cs="Tahoma"/>
          <w:b/>
          <w:color w:val="000000"/>
          <w:sz w:val="24"/>
          <w:szCs w:val="24"/>
          <w:lang w:bidi="en-US"/>
        </w:rPr>
      </w:pPr>
    </w:p>
    <w:p w:rsidR="0074458B" w:rsidRPr="00E66218" w:rsidRDefault="0074458B" w:rsidP="0074458B">
      <w:pPr>
        <w:widowControl w:val="0"/>
        <w:suppressAutoHyphens/>
        <w:spacing w:after="0" w:line="240" w:lineRule="auto"/>
        <w:jc w:val="center"/>
        <w:rPr>
          <w:rFonts w:ascii="Times New Roman" w:eastAsia="Arial Unicode MS" w:hAnsi="Times New Roman" w:cs="Tahoma"/>
          <w:b/>
          <w:color w:val="000000"/>
          <w:sz w:val="24"/>
          <w:szCs w:val="24"/>
          <w:lang w:bidi="en-US"/>
        </w:rPr>
      </w:pPr>
      <w:r w:rsidRPr="00E66218">
        <w:rPr>
          <w:rFonts w:ascii="Times New Roman" w:eastAsia="Arial Unicode MS" w:hAnsi="Times New Roman" w:cs="Tahoma"/>
          <w:b/>
          <w:color w:val="000000"/>
          <w:sz w:val="24"/>
          <w:szCs w:val="24"/>
          <w:lang w:bidi="en-US"/>
        </w:rPr>
        <w:t>3</w:t>
      </w:r>
      <w:r w:rsidRPr="00E66218">
        <w:rPr>
          <w:rFonts w:ascii="Times New Roman" w:eastAsia="Arial Unicode MS" w:hAnsi="Times New Roman" w:cs="Tahoma"/>
          <w:b/>
          <w:color w:val="000000"/>
          <w:sz w:val="24"/>
          <w:szCs w:val="24"/>
          <w:lang w:val="en-US" w:bidi="en-US"/>
        </w:rPr>
        <w:t>б. График взаимопосещений</w:t>
      </w:r>
    </w:p>
    <w:p w:rsidR="0074458B" w:rsidRPr="00E66218" w:rsidRDefault="0074458B" w:rsidP="0074458B">
      <w:pPr>
        <w:widowControl w:val="0"/>
        <w:suppressAutoHyphens/>
        <w:spacing w:after="0" w:line="240" w:lineRule="auto"/>
        <w:jc w:val="center"/>
        <w:rPr>
          <w:rFonts w:ascii="Times New Roman" w:eastAsia="Arial Unicode MS" w:hAnsi="Times New Roman" w:cs="Tahoma"/>
          <w:b/>
          <w:color w:val="000000"/>
          <w:sz w:val="24"/>
          <w:szCs w:val="24"/>
          <w:lang w:bidi="en-US"/>
        </w:rPr>
      </w:pPr>
    </w:p>
    <w:tbl>
      <w:tblPr>
        <w:tblW w:w="10229" w:type="dxa"/>
        <w:tblInd w:w="74" w:type="dxa"/>
        <w:tblLayout w:type="fixed"/>
        <w:tblLook w:val="0000" w:firstRow="0" w:lastRow="0" w:firstColumn="0" w:lastColumn="0" w:noHBand="0" w:noVBand="0"/>
      </w:tblPr>
      <w:tblGrid>
        <w:gridCol w:w="719"/>
        <w:gridCol w:w="3226"/>
        <w:gridCol w:w="2803"/>
        <w:gridCol w:w="1381"/>
        <w:gridCol w:w="2100"/>
      </w:tblGrid>
      <w:tr w:rsidR="0074458B" w:rsidRPr="00E66218" w:rsidTr="0074458B">
        <w:tc>
          <w:tcPr>
            <w:tcW w:w="7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74458B" w:rsidRPr="00E66218" w:rsidRDefault="0074458B" w:rsidP="0074458B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ahoma"/>
                <w:color w:val="000000"/>
                <w:sz w:val="20"/>
                <w:szCs w:val="20"/>
                <w:lang w:val="en-US" w:bidi="en-US"/>
              </w:rPr>
            </w:pPr>
            <w:r w:rsidRPr="00E66218">
              <w:rPr>
                <w:rFonts w:ascii="Times New Roman" w:eastAsia="Arial Unicode MS" w:hAnsi="Times New Roman" w:cs="Tahoma"/>
                <w:color w:val="000000"/>
                <w:sz w:val="20"/>
                <w:szCs w:val="20"/>
                <w:lang w:val="en-US" w:bidi="en-US"/>
              </w:rPr>
              <w:t>№ п/п</w:t>
            </w:r>
          </w:p>
        </w:tc>
        <w:tc>
          <w:tcPr>
            <w:tcW w:w="32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74458B" w:rsidRPr="00E66218" w:rsidRDefault="0074458B" w:rsidP="0074458B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ahoma"/>
                <w:color w:val="000000"/>
                <w:sz w:val="20"/>
                <w:szCs w:val="20"/>
                <w:lang w:val="en-US" w:bidi="en-US"/>
              </w:rPr>
            </w:pPr>
            <w:r w:rsidRPr="00E66218">
              <w:rPr>
                <w:rFonts w:ascii="Times New Roman" w:eastAsia="Arial Unicode MS" w:hAnsi="Times New Roman" w:cs="Tahoma"/>
                <w:color w:val="000000"/>
                <w:sz w:val="20"/>
                <w:szCs w:val="20"/>
                <w:lang w:val="en-US" w:bidi="en-US"/>
              </w:rPr>
              <w:t>Ф.И.О. преподавателя</w:t>
            </w:r>
          </w:p>
        </w:tc>
        <w:tc>
          <w:tcPr>
            <w:tcW w:w="28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74458B" w:rsidRPr="00E66218" w:rsidRDefault="0074458B" w:rsidP="0074458B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ahoma"/>
                <w:color w:val="000000"/>
                <w:sz w:val="20"/>
                <w:szCs w:val="20"/>
                <w:lang w:val="en-US" w:bidi="en-US"/>
              </w:rPr>
            </w:pPr>
            <w:r w:rsidRPr="00E66218">
              <w:rPr>
                <w:rFonts w:ascii="Times New Roman" w:eastAsia="Arial Unicode MS" w:hAnsi="Times New Roman" w:cs="Tahoma"/>
                <w:color w:val="000000"/>
                <w:sz w:val="20"/>
                <w:szCs w:val="20"/>
                <w:lang w:val="en-US" w:bidi="en-US"/>
              </w:rPr>
              <w:t>Чьи уроки планирует</w:t>
            </w:r>
          </w:p>
          <w:p w:rsidR="0074458B" w:rsidRPr="00E66218" w:rsidRDefault="0074458B" w:rsidP="0074458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Arial Unicode MS" w:hAnsi="Times New Roman" w:cs="Tahoma"/>
                <w:color w:val="000000"/>
                <w:sz w:val="20"/>
                <w:szCs w:val="20"/>
                <w:lang w:val="en-US" w:bidi="en-US"/>
              </w:rPr>
            </w:pPr>
            <w:r w:rsidRPr="00E66218">
              <w:rPr>
                <w:rFonts w:ascii="Times New Roman" w:eastAsia="Arial Unicode MS" w:hAnsi="Times New Roman" w:cs="Tahoma"/>
                <w:color w:val="000000"/>
                <w:sz w:val="20"/>
                <w:szCs w:val="20"/>
                <w:lang w:val="en-US" w:bidi="en-US"/>
              </w:rPr>
              <w:t>посетить</w:t>
            </w:r>
          </w:p>
        </w:tc>
        <w:tc>
          <w:tcPr>
            <w:tcW w:w="13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74458B" w:rsidRPr="00E66218" w:rsidRDefault="0074458B" w:rsidP="0074458B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ahoma"/>
                <w:color w:val="000000"/>
                <w:sz w:val="20"/>
                <w:szCs w:val="20"/>
                <w:lang w:val="en-US" w:bidi="en-US"/>
              </w:rPr>
            </w:pPr>
            <w:r w:rsidRPr="00E66218">
              <w:rPr>
                <w:rFonts w:ascii="Times New Roman" w:eastAsia="Arial Unicode MS" w:hAnsi="Times New Roman" w:cs="Tahoma"/>
                <w:color w:val="000000"/>
                <w:sz w:val="20"/>
                <w:szCs w:val="20"/>
                <w:lang w:val="en-US" w:bidi="en-US"/>
              </w:rPr>
              <w:t>Период</w:t>
            </w:r>
          </w:p>
          <w:p w:rsidR="0074458B" w:rsidRPr="00E66218" w:rsidRDefault="0074458B" w:rsidP="0074458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Arial Unicode MS" w:hAnsi="Times New Roman" w:cs="Tahoma"/>
                <w:color w:val="000000"/>
                <w:sz w:val="20"/>
                <w:szCs w:val="20"/>
                <w:lang w:val="en-US" w:bidi="en-US"/>
              </w:rPr>
            </w:pPr>
            <w:r w:rsidRPr="00E66218">
              <w:rPr>
                <w:rFonts w:ascii="Times New Roman" w:eastAsia="Arial Unicode MS" w:hAnsi="Times New Roman" w:cs="Tahoma"/>
                <w:color w:val="000000"/>
                <w:sz w:val="20"/>
                <w:szCs w:val="20"/>
                <w:lang w:val="en-US" w:bidi="en-US"/>
              </w:rPr>
              <w:t>посещения</w:t>
            </w:r>
          </w:p>
        </w:tc>
        <w:tc>
          <w:tcPr>
            <w:tcW w:w="21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4458B" w:rsidRPr="00E66218" w:rsidRDefault="0074458B" w:rsidP="0074458B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ahoma"/>
                <w:color w:val="000000"/>
                <w:sz w:val="20"/>
                <w:szCs w:val="20"/>
                <w:lang w:val="en-US" w:bidi="en-US"/>
              </w:rPr>
            </w:pPr>
            <w:r w:rsidRPr="00E66218">
              <w:rPr>
                <w:rFonts w:ascii="Times New Roman" w:eastAsia="Arial Unicode MS" w:hAnsi="Times New Roman" w:cs="Tahoma"/>
                <w:color w:val="000000"/>
                <w:sz w:val="20"/>
                <w:szCs w:val="20"/>
                <w:lang w:val="en-US" w:bidi="en-US"/>
              </w:rPr>
              <w:t>Цели посещения</w:t>
            </w:r>
          </w:p>
        </w:tc>
      </w:tr>
      <w:tr w:rsidR="0074458B" w:rsidRPr="00E66218" w:rsidTr="0074458B">
        <w:tc>
          <w:tcPr>
            <w:tcW w:w="719" w:type="dxa"/>
            <w:tcBorders>
              <w:left w:val="single" w:sz="4" w:space="0" w:color="000000"/>
              <w:bottom w:val="single" w:sz="4" w:space="0" w:color="000000"/>
            </w:tcBorders>
          </w:tcPr>
          <w:p w:rsidR="0074458B" w:rsidRPr="00E66218" w:rsidRDefault="0074458B" w:rsidP="0074458B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ahoma"/>
                <w:color w:val="000000"/>
                <w:sz w:val="20"/>
                <w:szCs w:val="20"/>
                <w:lang w:bidi="en-US"/>
              </w:rPr>
            </w:pPr>
            <w:r w:rsidRPr="00E66218">
              <w:rPr>
                <w:rFonts w:ascii="Times New Roman" w:eastAsia="Arial Unicode MS" w:hAnsi="Times New Roman" w:cs="Tahoma"/>
                <w:color w:val="000000"/>
                <w:sz w:val="20"/>
                <w:szCs w:val="20"/>
                <w:lang w:bidi="en-US"/>
              </w:rPr>
              <w:t>1</w:t>
            </w:r>
          </w:p>
        </w:tc>
        <w:tc>
          <w:tcPr>
            <w:tcW w:w="3226" w:type="dxa"/>
            <w:tcBorders>
              <w:left w:val="single" w:sz="4" w:space="0" w:color="000000"/>
              <w:bottom w:val="single" w:sz="4" w:space="0" w:color="000000"/>
            </w:tcBorders>
          </w:tcPr>
          <w:p w:rsidR="0074458B" w:rsidRPr="00E66218" w:rsidRDefault="0074458B" w:rsidP="0074458B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val="en-US" w:bidi="en-US"/>
              </w:rPr>
            </w:pPr>
          </w:p>
          <w:p w:rsidR="0074458B" w:rsidRPr="00E66218" w:rsidRDefault="0074458B" w:rsidP="0074458B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</w:pPr>
            <w:r w:rsidRPr="00E66218"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  <w:t>Гаинцева Л.М.</w:t>
            </w:r>
          </w:p>
          <w:p w:rsidR="0074458B" w:rsidRPr="00E66218" w:rsidRDefault="0074458B" w:rsidP="0074458B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</w:pPr>
          </w:p>
        </w:tc>
        <w:tc>
          <w:tcPr>
            <w:tcW w:w="2803" w:type="dxa"/>
            <w:tcBorders>
              <w:left w:val="single" w:sz="4" w:space="0" w:color="000000"/>
              <w:bottom w:val="single" w:sz="4" w:space="0" w:color="000000"/>
            </w:tcBorders>
          </w:tcPr>
          <w:p w:rsidR="0074458B" w:rsidRPr="00E66218" w:rsidRDefault="0074458B" w:rsidP="0074458B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</w:pPr>
          </w:p>
          <w:p w:rsidR="0074458B" w:rsidRPr="00E66218" w:rsidRDefault="0074458B" w:rsidP="0074458B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</w:pPr>
            <w:r w:rsidRPr="00E66218"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  <w:t>Албантова М.В.</w:t>
            </w:r>
          </w:p>
        </w:tc>
        <w:tc>
          <w:tcPr>
            <w:tcW w:w="1381" w:type="dxa"/>
            <w:tcBorders>
              <w:left w:val="single" w:sz="4" w:space="0" w:color="000000"/>
              <w:bottom w:val="single" w:sz="4" w:space="0" w:color="000000"/>
            </w:tcBorders>
          </w:tcPr>
          <w:p w:rsidR="0074458B" w:rsidRPr="00E66218" w:rsidRDefault="0074458B" w:rsidP="0074458B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</w:pPr>
            <w:r w:rsidRPr="00E66218"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  <w:t>октябрь</w:t>
            </w:r>
          </w:p>
        </w:tc>
        <w:tc>
          <w:tcPr>
            <w:tcW w:w="210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4458B" w:rsidRPr="00E66218" w:rsidRDefault="0074458B" w:rsidP="0074458B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</w:pPr>
            <w:r w:rsidRPr="00E66218"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  <w:t>Изучение методики проведения практических занятий</w:t>
            </w:r>
          </w:p>
        </w:tc>
      </w:tr>
      <w:tr w:rsidR="0074458B" w:rsidRPr="00E66218" w:rsidTr="0074458B">
        <w:tc>
          <w:tcPr>
            <w:tcW w:w="719" w:type="dxa"/>
            <w:tcBorders>
              <w:left w:val="single" w:sz="4" w:space="0" w:color="000000"/>
              <w:bottom w:val="single" w:sz="4" w:space="0" w:color="000000"/>
            </w:tcBorders>
          </w:tcPr>
          <w:p w:rsidR="0074458B" w:rsidRPr="00E66218" w:rsidRDefault="0074458B" w:rsidP="0074458B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ahoma"/>
                <w:color w:val="000000"/>
                <w:sz w:val="20"/>
                <w:szCs w:val="20"/>
                <w:lang w:bidi="en-US"/>
              </w:rPr>
            </w:pPr>
            <w:r w:rsidRPr="00E66218">
              <w:rPr>
                <w:rFonts w:ascii="Times New Roman" w:eastAsia="Arial Unicode MS" w:hAnsi="Times New Roman" w:cs="Tahoma"/>
                <w:color w:val="000000"/>
                <w:sz w:val="20"/>
                <w:szCs w:val="20"/>
                <w:lang w:bidi="en-US"/>
              </w:rPr>
              <w:t>2</w:t>
            </w:r>
          </w:p>
        </w:tc>
        <w:tc>
          <w:tcPr>
            <w:tcW w:w="3226" w:type="dxa"/>
            <w:tcBorders>
              <w:left w:val="single" w:sz="4" w:space="0" w:color="000000"/>
              <w:bottom w:val="single" w:sz="4" w:space="0" w:color="000000"/>
            </w:tcBorders>
          </w:tcPr>
          <w:p w:rsidR="0074458B" w:rsidRPr="00E66218" w:rsidRDefault="0074458B" w:rsidP="0074458B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</w:pPr>
            <w:r w:rsidRPr="00E66218"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  <w:t>Князева А.С</w:t>
            </w:r>
          </w:p>
        </w:tc>
        <w:tc>
          <w:tcPr>
            <w:tcW w:w="2803" w:type="dxa"/>
            <w:tcBorders>
              <w:left w:val="single" w:sz="4" w:space="0" w:color="000000"/>
              <w:bottom w:val="single" w:sz="4" w:space="0" w:color="000000"/>
            </w:tcBorders>
          </w:tcPr>
          <w:p w:rsidR="0074458B" w:rsidRPr="00E66218" w:rsidRDefault="0074458B" w:rsidP="0074458B">
            <w:pPr>
              <w:widowControl w:val="0"/>
              <w:suppressAutoHyphens/>
              <w:snapToGrid w:val="0"/>
              <w:spacing w:after="0" w:line="240" w:lineRule="auto"/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</w:pPr>
            <w:r w:rsidRPr="00E66218"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  <w:t xml:space="preserve">             Мороз Д.А.</w:t>
            </w:r>
          </w:p>
        </w:tc>
        <w:tc>
          <w:tcPr>
            <w:tcW w:w="1381" w:type="dxa"/>
            <w:tcBorders>
              <w:left w:val="single" w:sz="4" w:space="0" w:color="000000"/>
              <w:bottom w:val="single" w:sz="4" w:space="0" w:color="000000"/>
            </w:tcBorders>
          </w:tcPr>
          <w:p w:rsidR="0074458B" w:rsidRPr="00E66218" w:rsidRDefault="0074458B" w:rsidP="0074458B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</w:pPr>
            <w:r w:rsidRPr="00E66218"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  <w:t>февраль</w:t>
            </w:r>
          </w:p>
        </w:tc>
        <w:tc>
          <w:tcPr>
            <w:tcW w:w="210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4458B" w:rsidRPr="00E66218" w:rsidRDefault="0074458B" w:rsidP="0074458B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</w:pPr>
            <w:r w:rsidRPr="00E66218"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  <w:t xml:space="preserve">Изучение методики </w:t>
            </w:r>
            <w:r w:rsidRPr="00E66218"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  <w:lastRenderedPageBreak/>
              <w:t>организации самостоятельной работы студентов</w:t>
            </w:r>
          </w:p>
        </w:tc>
      </w:tr>
      <w:tr w:rsidR="0074458B" w:rsidRPr="00E66218" w:rsidTr="0074458B">
        <w:tc>
          <w:tcPr>
            <w:tcW w:w="719" w:type="dxa"/>
            <w:tcBorders>
              <w:left w:val="single" w:sz="4" w:space="0" w:color="000000"/>
              <w:bottom w:val="single" w:sz="4" w:space="0" w:color="000000"/>
            </w:tcBorders>
          </w:tcPr>
          <w:p w:rsidR="0074458B" w:rsidRPr="00E66218" w:rsidRDefault="0074458B" w:rsidP="0074458B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ahoma"/>
                <w:color w:val="000000"/>
                <w:sz w:val="20"/>
                <w:szCs w:val="20"/>
                <w:lang w:bidi="en-US"/>
              </w:rPr>
            </w:pPr>
            <w:r w:rsidRPr="00E66218">
              <w:rPr>
                <w:rFonts w:ascii="Times New Roman" w:eastAsia="Arial Unicode MS" w:hAnsi="Times New Roman" w:cs="Tahoma"/>
                <w:color w:val="000000"/>
                <w:sz w:val="20"/>
                <w:szCs w:val="20"/>
                <w:lang w:bidi="en-US"/>
              </w:rPr>
              <w:lastRenderedPageBreak/>
              <w:t>3</w:t>
            </w:r>
          </w:p>
        </w:tc>
        <w:tc>
          <w:tcPr>
            <w:tcW w:w="3226" w:type="dxa"/>
            <w:tcBorders>
              <w:left w:val="single" w:sz="4" w:space="0" w:color="000000"/>
              <w:bottom w:val="single" w:sz="4" w:space="0" w:color="000000"/>
            </w:tcBorders>
          </w:tcPr>
          <w:p w:rsidR="0074458B" w:rsidRPr="00E66218" w:rsidRDefault="0074458B" w:rsidP="0074458B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</w:pPr>
            <w:r w:rsidRPr="00E66218"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  <w:t>Албанторва М.В.</w:t>
            </w:r>
          </w:p>
        </w:tc>
        <w:tc>
          <w:tcPr>
            <w:tcW w:w="2803" w:type="dxa"/>
            <w:tcBorders>
              <w:left w:val="single" w:sz="4" w:space="0" w:color="000000"/>
              <w:bottom w:val="single" w:sz="4" w:space="0" w:color="000000"/>
            </w:tcBorders>
          </w:tcPr>
          <w:p w:rsidR="0074458B" w:rsidRPr="00E66218" w:rsidRDefault="0074458B" w:rsidP="0074458B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</w:pPr>
            <w:r w:rsidRPr="00E66218"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  <w:t>Занберова Т.В.</w:t>
            </w:r>
          </w:p>
        </w:tc>
        <w:tc>
          <w:tcPr>
            <w:tcW w:w="1381" w:type="dxa"/>
            <w:tcBorders>
              <w:left w:val="single" w:sz="4" w:space="0" w:color="000000"/>
              <w:bottom w:val="single" w:sz="4" w:space="0" w:color="000000"/>
            </w:tcBorders>
          </w:tcPr>
          <w:p w:rsidR="0074458B" w:rsidRPr="00E66218" w:rsidRDefault="0074458B" w:rsidP="0074458B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</w:pPr>
            <w:r w:rsidRPr="00E66218"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  <w:t>ноябрь</w:t>
            </w:r>
          </w:p>
        </w:tc>
        <w:tc>
          <w:tcPr>
            <w:tcW w:w="210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4458B" w:rsidRPr="00E66218" w:rsidRDefault="0074458B" w:rsidP="0074458B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</w:pPr>
            <w:r w:rsidRPr="00E66218"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  <w:t>Изучение методики проведения теоретических занятий</w:t>
            </w:r>
          </w:p>
        </w:tc>
      </w:tr>
      <w:tr w:rsidR="0074458B" w:rsidRPr="00E66218" w:rsidTr="0074458B">
        <w:tc>
          <w:tcPr>
            <w:tcW w:w="719" w:type="dxa"/>
            <w:tcBorders>
              <w:left w:val="single" w:sz="4" w:space="0" w:color="000000"/>
              <w:bottom w:val="single" w:sz="4" w:space="0" w:color="000000"/>
            </w:tcBorders>
          </w:tcPr>
          <w:p w:rsidR="0074458B" w:rsidRPr="00E66218" w:rsidRDefault="0074458B" w:rsidP="0074458B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ahoma"/>
                <w:color w:val="000000"/>
                <w:sz w:val="20"/>
                <w:szCs w:val="20"/>
                <w:lang w:bidi="en-US"/>
              </w:rPr>
            </w:pPr>
            <w:r w:rsidRPr="00E66218">
              <w:rPr>
                <w:rFonts w:ascii="Times New Roman" w:eastAsia="Arial Unicode MS" w:hAnsi="Times New Roman" w:cs="Tahoma"/>
                <w:color w:val="000000"/>
                <w:sz w:val="20"/>
                <w:szCs w:val="20"/>
                <w:lang w:bidi="en-US"/>
              </w:rPr>
              <w:t>4</w:t>
            </w:r>
          </w:p>
        </w:tc>
        <w:tc>
          <w:tcPr>
            <w:tcW w:w="3226" w:type="dxa"/>
            <w:tcBorders>
              <w:left w:val="single" w:sz="4" w:space="0" w:color="000000"/>
              <w:bottom w:val="single" w:sz="4" w:space="0" w:color="000000"/>
            </w:tcBorders>
          </w:tcPr>
          <w:p w:rsidR="0074458B" w:rsidRPr="00E66218" w:rsidRDefault="0074458B" w:rsidP="0074458B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</w:pPr>
            <w:r w:rsidRPr="00E66218"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  <w:t>Ерёменко А.Ю.</w:t>
            </w:r>
          </w:p>
        </w:tc>
        <w:tc>
          <w:tcPr>
            <w:tcW w:w="2803" w:type="dxa"/>
            <w:tcBorders>
              <w:left w:val="single" w:sz="4" w:space="0" w:color="000000"/>
              <w:bottom w:val="single" w:sz="4" w:space="0" w:color="000000"/>
            </w:tcBorders>
          </w:tcPr>
          <w:p w:rsidR="0074458B" w:rsidRPr="00E66218" w:rsidRDefault="0074458B" w:rsidP="0074458B">
            <w:pPr>
              <w:widowControl w:val="0"/>
              <w:suppressAutoHyphens/>
              <w:snapToGrid w:val="0"/>
              <w:spacing w:after="0" w:line="240" w:lineRule="auto"/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</w:pPr>
            <w:r w:rsidRPr="00E66218"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  <w:t xml:space="preserve">       Пирожков В.Г.</w:t>
            </w:r>
          </w:p>
        </w:tc>
        <w:tc>
          <w:tcPr>
            <w:tcW w:w="1381" w:type="dxa"/>
            <w:tcBorders>
              <w:left w:val="single" w:sz="4" w:space="0" w:color="000000"/>
              <w:bottom w:val="single" w:sz="4" w:space="0" w:color="000000"/>
            </w:tcBorders>
          </w:tcPr>
          <w:p w:rsidR="0074458B" w:rsidRPr="00E66218" w:rsidRDefault="0074458B" w:rsidP="0074458B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</w:pPr>
            <w:r w:rsidRPr="00E66218"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  <w:t>март</w:t>
            </w:r>
          </w:p>
        </w:tc>
        <w:tc>
          <w:tcPr>
            <w:tcW w:w="210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4458B" w:rsidRPr="00E66218" w:rsidRDefault="0074458B" w:rsidP="0074458B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</w:pPr>
            <w:r w:rsidRPr="00E66218"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  <w:t>Изучение методики организации самостоятельной работы студентов</w:t>
            </w:r>
          </w:p>
        </w:tc>
      </w:tr>
      <w:tr w:rsidR="0074458B" w:rsidRPr="00E66218" w:rsidTr="0074458B">
        <w:tc>
          <w:tcPr>
            <w:tcW w:w="719" w:type="dxa"/>
            <w:tcBorders>
              <w:left w:val="single" w:sz="4" w:space="0" w:color="000000"/>
              <w:bottom w:val="single" w:sz="4" w:space="0" w:color="000000"/>
            </w:tcBorders>
          </w:tcPr>
          <w:p w:rsidR="0074458B" w:rsidRPr="00E66218" w:rsidRDefault="0074458B" w:rsidP="0074458B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ahoma"/>
                <w:color w:val="000000"/>
                <w:sz w:val="20"/>
                <w:szCs w:val="20"/>
                <w:lang w:bidi="en-US"/>
              </w:rPr>
            </w:pPr>
            <w:r w:rsidRPr="00E66218">
              <w:rPr>
                <w:rFonts w:ascii="Times New Roman" w:eastAsia="Arial Unicode MS" w:hAnsi="Times New Roman" w:cs="Tahoma"/>
                <w:color w:val="000000"/>
                <w:sz w:val="20"/>
                <w:szCs w:val="20"/>
                <w:lang w:bidi="en-US"/>
              </w:rPr>
              <w:t>5</w:t>
            </w:r>
          </w:p>
        </w:tc>
        <w:tc>
          <w:tcPr>
            <w:tcW w:w="3226" w:type="dxa"/>
            <w:tcBorders>
              <w:left w:val="single" w:sz="4" w:space="0" w:color="000000"/>
              <w:bottom w:val="single" w:sz="4" w:space="0" w:color="000000"/>
            </w:tcBorders>
          </w:tcPr>
          <w:p w:rsidR="0074458B" w:rsidRPr="00E66218" w:rsidRDefault="0074458B" w:rsidP="0074458B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</w:pPr>
            <w:r w:rsidRPr="00E66218"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  <w:t>Икономова В.В.</w:t>
            </w:r>
          </w:p>
        </w:tc>
        <w:tc>
          <w:tcPr>
            <w:tcW w:w="2803" w:type="dxa"/>
            <w:tcBorders>
              <w:left w:val="single" w:sz="4" w:space="0" w:color="000000"/>
              <w:bottom w:val="single" w:sz="4" w:space="0" w:color="000000"/>
            </w:tcBorders>
          </w:tcPr>
          <w:p w:rsidR="0074458B" w:rsidRPr="00E66218" w:rsidRDefault="0074458B" w:rsidP="0074458B">
            <w:pPr>
              <w:widowControl w:val="0"/>
              <w:suppressAutoHyphens/>
              <w:snapToGrid w:val="0"/>
              <w:spacing w:after="0" w:line="240" w:lineRule="auto"/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</w:pPr>
            <w:r w:rsidRPr="00E66218"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  <w:t xml:space="preserve">        Дюмин М.Ю</w:t>
            </w:r>
          </w:p>
        </w:tc>
        <w:tc>
          <w:tcPr>
            <w:tcW w:w="1381" w:type="dxa"/>
            <w:tcBorders>
              <w:left w:val="single" w:sz="4" w:space="0" w:color="000000"/>
              <w:bottom w:val="single" w:sz="4" w:space="0" w:color="000000"/>
            </w:tcBorders>
          </w:tcPr>
          <w:p w:rsidR="0074458B" w:rsidRPr="00E66218" w:rsidRDefault="0074458B" w:rsidP="0074458B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</w:pPr>
            <w:r w:rsidRPr="00E66218"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  <w:t>Октябрь</w:t>
            </w:r>
          </w:p>
        </w:tc>
        <w:tc>
          <w:tcPr>
            <w:tcW w:w="210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4458B" w:rsidRPr="00E66218" w:rsidRDefault="0074458B" w:rsidP="0074458B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</w:pPr>
            <w:r w:rsidRPr="00E66218"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  <w:t>Изучение опыта</w:t>
            </w:r>
          </w:p>
        </w:tc>
      </w:tr>
      <w:tr w:rsidR="0074458B" w:rsidRPr="00E66218" w:rsidTr="0074458B">
        <w:tc>
          <w:tcPr>
            <w:tcW w:w="719" w:type="dxa"/>
            <w:tcBorders>
              <w:left w:val="single" w:sz="4" w:space="0" w:color="000000"/>
              <w:bottom w:val="single" w:sz="4" w:space="0" w:color="000000"/>
            </w:tcBorders>
          </w:tcPr>
          <w:p w:rsidR="0074458B" w:rsidRPr="00E66218" w:rsidRDefault="0074458B" w:rsidP="0074458B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ahoma"/>
                <w:color w:val="000000"/>
                <w:sz w:val="20"/>
                <w:szCs w:val="20"/>
                <w:lang w:bidi="en-US"/>
              </w:rPr>
            </w:pPr>
            <w:r w:rsidRPr="00E66218">
              <w:rPr>
                <w:rFonts w:ascii="Times New Roman" w:eastAsia="Arial Unicode MS" w:hAnsi="Times New Roman" w:cs="Tahoma"/>
                <w:color w:val="000000"/>
                <w:sz w:val="20"/>
                <w:szCs w:val="20"/>
                <w:lang w:bidi="en-US"/>
              </w:rPr>
              <w:t>6</w:t>
            </w:r>
          </w:p>
        </w:tc>
        <w:tc>
          <w:tcPr>
            <w:tcW w:w="3226" w:type="dxa"/>
            <w:tcBorders>
              <w:left w:val="single" w:sz="4" w:space="0" w:color="000000"/>
              <w:bottom w:val="single" w:sz="4" w:space="0" w:color="000000"/>
            </w:tcBorders>
          </w:tcPr>
          <w:p w:rsidR="0074458B" w:rsidRPr="00E66218" w:rsidRDefault="0074458B" w:rsidP="0074458B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</w:pPr>
            <w:r w:rsidRPr="00E66218"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  <w:t>Белкина Г.В.</w:t>
            </w:r>
          </w:p>
        </w:tc>
        <w:tc>
          <w:tcPr>
            <w:tcW w:w="2803" w:type="dxa"/>
            <w:tcBorders>
              <w:left w:val="single" w:sz="4" w:space="0" w:color="000000"/>
              <w:bottom w:val="single" w:sz="4" w:space="0" w:color="000000"/>
            </w:tcBorders>
          </w:tcPr>
          <w:p w:rsidR="0074458B" w:rsidRPr="00E66218" w:rsidRDefault="0074458B" w:rsidP="0074458B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</w:pPr>
            <w:r w:rsidRPr="00E66218"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  <w:t>Гаинцева Л.М..</w:t>
            </w:r>
          </w:p>
        </w:tc>
        <w:tc>
          <w:tcPr>
            <w:tcW w:w="1381" w:type="dxa"/>
            <w:tcBorders>
              <w:left w:val="single" w:sz="4" w:space="0" w:color="000000"/>
              <w:bottom w:val="single" w:sz="4" w:space="0" w:color="000000"/>
            </w:tcBorders>
          </w:tcPr>
          <w:p w:rsidR="0074458B" w:rsidRPr="00E66218" w:rsidRDefault="0074458B" w:rsidP="0074458B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</w:pPr>
            <w:r w:rsidRPr="00E66218"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  <w:t>Ноябрь</w:t>
            </w:r>
          </w:p>
        </w:tc>
        <w:tc>
          <w:tcPr>
            <w:tcW w:w="210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4458B" w:rsidRPr="00E66218" w:rsidRDefault="0074458B" w:rsidP="0074458B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</w:pPr>
            <w:r w:rsidRPr="00E66218"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  <w:t>Изучение опыта</w:t>
            </w:r>
          </w:p>
        </w:tc>
      </w:tr>
      <w:tr w:rsidR="0074458B" w:rsidRPr="00E66218" w:rsidTr="0074458B">
        <w:tc>
          <w:tcPr>
            <w:tcW w:w="719" w:type="dxa"/>
            <w:tcBorders>
              <w:left w:val="single" w:sz="4" w:space="0" w:color="000000"/>
              <w:bottom w:val="single" w:sz="4" w:space="0" w:color="000000"/>
            </w:tcBorders>
          </w:tcPr>
          <w:p w:rsidR="0074458B" w:rsidRPr="00E66218" w:rsidRDefault="0074458B" w:rsidP="0074458B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ahoma"/>
                <w:color w:val="000000"/>
                <w:sz w:val="20"/>
                <w:szCs w:val="20"/>
                <w:lang w:bidi="en-US"/>
              </w:rPr>
            </w:pPr>
            <w:r w:rsidRPr="00E66218">
              <w:rPr>
                <w:rFonts w:ascii="Times New Roman" w:eastAsia="Arial Unicode MS" w:hAnsi="Times New Roman" w:cs="Tahoma"/>
                <w:color w:val="000000"/>
                <w:sz w:val="20"/>
                <w:szCs w:val="20"/>
                <w:lang w:bidi="en-US"/>
              </w:rPr>
              <w:t>7</w:t>
            </w:r>
          </w:p>
        </w:tc>
        <w:tc>
          <w:tcPr>
            <w:tcW w:w="3226" w:type="dxa"/>
            <w:tcBorders>
              <w:left w:val="single" w:sz="4" w:space="0" w:color="000000"/>
              <w:bottom w:val="single" w:sz="4" w:space="0" w:color="000000"/>
            </w:tcBorders>
          </w:tcPr>
          <w:p w:rsidR="0074458B" w:rsidRPr="00E66218" w:rsidRDefault="0074458B" w:rsidP="0074458B">
            <w:pPr>
              <w:widowControl w:val="0"/>
              <w:suppressAutoHyphens/>
              <w:snapToGrid w:val="0"/>
              <w:spacing w:after="0" w:line="240" w:lineRule="auto"/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</w:pPr>
            <w:r w:rsidRPr="00E66218"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  <w:t xml:space="preserve">             Ерёменко А.Ю.</w:t>
            </w:r>
          </w:p>
        </w:tc>
        <w:tc>
          <w:tcPr>
            <w:tcW w:w="2803" w:type="dxa"/>
            <w:tcBorders>
              <w:left w:val="single" w:sz="4" w:space="0" w:color="000000"/>
              <w:bottom w:val="single" w:sz="4" w:space="0" w:color="000000"/>
            </w:tcBorders>
          </w:tcPr>
          <w:p w:rsidR="0074458B" w:rsidRPr="00E66218" w:rsidRDefault="0074458B" w:rsidP="0074458B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</w:pPr>
            <w:r w:rsidRPr="00E66218"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  <w:t>Багринцев С.А.</w:t>
            </w:r>
          </w:p>
        </w:tc>
        <w:tc>
          <w:tcPr>
            <w:tcW w:w="1381" w:type="dxa"/>
            <w:tcBorders>
              <w:left w:val="single" w:sz="4" w:space="0" w:color="000000"/>
              <w:bottom w:val="single" w:sz="4" w:space="0" w:color="000000"/>
            </w:tcBorders>
          </w:tcPr>
          <w:p w:rsidR="0074458B" w:rsidRPr="00E66218" w:rsidRDefault="0074458B" w:rsidP="0074458B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</w:pPr>
            <w:r w:rsidRPr="00E66218"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  <w:t>Декабрь</w:t>
            </w:r>
          </w:p>
        </w:tc>
        <w:tc>
          <w:tcPr>
            <w:tcW w:w="210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4458B" w:rsidRPr="00E66218" w:rsidRDefault="0074458B" w:rsidP="0074458B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</w:pPr>
            <w:r w:rsidRPr="00E66218"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  <w:t>Изучение опыта</w:t>
            </w:r>
          </w:p>
        </w:tc>
      </w:tr>
      <w:tr w:rsidR="0074458B" w:rsidRPr="00E66218" w:rsidTr="0074458B">
        <w:tc>
          <w:tcPr>
            <w:tcW w:w="719" w:type="dxa"/>
            <w:tcBorders>
              <w:left w:val="single" w:sz="4" w:space="0" w:color="000000"/>
              <w:bottom w:val="single" w:sz="4" w:space="0" w:color="000000"/>
            </w:tcBorders>
          </w:tcPr>
          <w:p w:rsidR="0074458B" w:rsidRPr="00E66218" w:rsidRDefault="0074458B" w:rsidP="0074458B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ahoma"/>
                <w:color w:val="000000"/>
                <w:sz w:val="20"/>
                <w:szCs w:val="20"/>
                <w:lang w:bidi="en-US"/>
              </w:rPr>
            </w:pPr>
            <w:r w:rsidRPr="00E66218">
              <w:rPr>
                <w:rFonts w:ascii="Times New Roman" w:eastAsia="Arial Unicode MS" w:hAnsi="Times New Roman" w:cs="Tahoma"/>
                <w:color w:val="000000"/>
                <w:sz w:val="20"/>
                <w:szCs w:val="20"/>
                <w:lang w:bidi="en-US"/>
              </w:rPr>
              <w:t>8</w:t>
            </w:r>
          </w:p>
        </w:tc>
        <w:tc>
          <w:tcPr>
            <w:tcW w:w="3226" w:type="dxa"/>
            <w:tcBorders>
              <w:left w:val="single" w:sz="4" w:space="0" w:color="000000"/>
              <w:bottom w:val="single" w:sz="4" w:space="0" w:color="000000"/>
            </w:tcBorders>
          </w:tcPr>
          <w:p w:rsidR="0074458B" w:rsidRPr="00E66218" w:rsidRDefault="0074458B" w:rsidP="0074458B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</w:pPr>
            <w:r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  <w:t>Тараненко Л.А</w:t>
            </w:r>
            <w:r w:rsidRPr="00E66218"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  <w:t>.</w:t>
            </w:r>
          </w:p>
        </w:tc>
        <w:tc>
          <w:tcPr>
            <w:tcW w:w="2803" w:type="dxa"/>
            <w:tcBorders>
              <w:left w:val="single" w:sz="4" w:space="0" w:color="000000"/>
              <w:bottom w:val="single" w:sz="4" w:space="0" w:color="000000"/>
            </w:tcBorders>
          </w:tcPr>
          <w:p w:rsidR="0074458B" w:rsidRPr="00E66218" w:rsidRDefault="0074458B" w:rsidP="0074458B">
            <w:pPr>
              <w:widowControl w:val="0"/>
              <w:suppressAutoHyphens/>
              <w:snapToGrid w:val="0"/>
              <w:spacing w:after="0" w:line="240" w:lineRule="auto"/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</w:pPr>
            <w:r w:rsidRPr="00E66218"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  <w:t xml:space="preserve">         Смирнов И.В.</w:t>
            </w:r>
          </w:p>
        </w:tc>
        <w:tc>
          <w:tcPr>
            <w:tcW w:w="1381" w:type="dxa"/>
            <w:tcBorders>
              <w:left w:val="single" w:sz="4" w:space="0" w:color="000000"/>
              <w:bottom w:val="single" w:sz="4" w:space="0" w:color="000000"/>
            </w:tcBorders>
          </w:tcPr>
          <w:p w:rsidR="0074458B" w:rsidRPr="00E66218" w:rsidRDefault="0074458B" w:rsidP="0074458B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</w:pPr>
            <w:r w:rsidRPr="00E66218"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  <w:t>Февраль</w:t>
            </w:r>
          </w:p>
        </w:tc>
        <w:tc>
          <w:tcPr>
            <w:tcW w:w="210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4458B" w:rsidRPr="00E66218" w:rsidRDefault="0074458B" w:rsidP="0074458B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</w:pPr>
            <w:r w:rsidRPr="00E66218"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  <w:t>Изучение опыта</w:t>
            </w:r>
          </w:p>
        </w:tc>
      </w:tr>
    </w:tbl>
    <w:p w:rsidR="0074458B" w:rsidRPr="00E66218" w:rsidRDefault="0074458B" w:rsidP="0074458B">
      <w:pPr>
        <w:widowControl w:val="0"/>
        <w:suppressAutoHyphens/>
        <w:spacing w:after="0" w:line="240" w:lineRule="auto"/>
        <w:jc w:val="center"/>
        <w:rPr>
          <w:rFonts w:ascii="Times New Roman" w:eastAsia="Arial Unicode MS" w:hAnsi="Times New Roman" w:cs="Tahoma"/>
          <w:b/>
          <w:color w:val="000000"/>
          <w:sz w:val="24"/>
          <w:szCs w:val="24"/>
          <w:lang w:bidi="en-US"/>
        </w:rPr>
      </w:pPr>
    </w:p>
    <w:p w:rsidR="0074458B" w:rsidRPr="00E66218" w:rsidRDefault="0074458B" w:rsidP="0074458B">
      <w:pPr>
        <w:widowControl w:val="0"/>
        <w:suppressAutoHyphens/>
        <w:spacing w:after="0" w:line="240" w:lineRule="auto"/>
        <w:rPr>
          <w:rFonts w:ascii="Times New Roman" w:eastAsia="Arial Unicode MS" w:hAnsi="Times New Roman" w:cs="Tahoma"/>
          <w:b/>
          <w:color w:val="000000"/>
          <w:sz w:val="24"/>
          <w:szCs w:val="24"/>
          <w:lang w:bidi="en-US"/>
        </w:rPr>
      </w:pPr>
    </w:p>
    <w:p w:rsidR="0074458B" w:rsidRPr="00E66218" w:rsidRDefault="0074458B" w:rsidP="0074458B">
      <w:pPr>
        <w:widowControl w:val="0"/>
        <w:suppressAutoHyphens/>
        <w:spacing w:after="0" w:line="240" w:lineRule="auto"/>
        <w:jc w:val="center"/>
        <w:rPr>
          <w:rFonts w:ascii="Times New Roman" w:eastAsia="Arial Unicode MS" w:hAnsi="Times New Roman" w:cs="Tahoma"/>
          <w:b/>
          <w:color w:val="000000"/>
          <w:sz w:val="24"/>
          <w:szCs w:val="24"/>
          <w:lang w:bidi="en-US"/>
        </w:rPr>
      </w:pPr>
    </w:p>
    <w:p w:rsidR="0074458B" w:rsidRPr="00E66218" w:rsidRDefault="0074458B" w:rsidP="0074458B">
      <w:pPr>
        <w:widowControl w:val="0"/>
        <w:suppressAutoHyphens/>
        <w:spacing w:after="0" w:line="240" w:lineRule="auto"/>
        <w:jc w:val="center"/>
        <w:rPr>
          <w:rFonts w:ascii="Times New Roman" w:eastAsia="Arial Unicode MS" w:hAnsi="Times New Roman" w:cs="Tahoma"/>
          <w:b/>
          <w:color w:val="000000"/>
          <w:sz w:val="24"/>
          <w:szCs w:val="24"/>
          <w:lang w:bidi="en-US"/>
        </w:rPr>
      </w:pPr>
      <w:r w:rsidRPr="00E66218">
        <w:rPr>
          <w:rFonts w:ascii="Times New Roman" w:eastAsia="Arial Unicode MS" w:hAnsi="Times New Roman" w:cs="Tahoma"/>
          <w:b/>
          <w:color w:val="000000"/>
          <w:sz w:val="24"/>
          <w:szCs w:val="24"/>
          <w:lang w:bidi="en-US"/>
        </w:rPr>
        <w:t>3в. Изучение, обобщение и распространение передового педагогического опыта</w:t>
      </w:r>
    </w:p>
    <w:p w:rsidR="0074458B" w:rsidRPr="00E66218" w:rsidRDefault="0074458B" w:rsidP="0074458B">
      <w:pPr>
        <w:widowControl w:val="0"/>
        <w:suppressAutoHyphens/>
        <w:spacing w:after="0" w:line="240" w:lineRule="auto"/>
        <w:jc w:val="center"/>
        <w:rPr>
          <w:rFonts w:ascii="Times New Roman" w:eastAsia="Arial Unicode MS" w:hAnsi="Times New Roman" w:cs="Tahoma"/>
          <w:b/>
          <w:color w:val="000000"/>
          <w:sz w:val="24"/>
          <w:szCs w:val="24"/>
          <w:lang w:bidi="en-US"/>
        </w:rPr>
      </w:pPr>
      <w:r w:rsidRPr="00E66218">
        <w:rPr>
          <w:rFonts w:ascii="Times New Roman" w:eastAsia="Arial Unicode MS" w:hAnsi="Times New Roman" w:cs="Tahoma"/>
          <w:b/>
          <w:color w:val="000000"/>
          <w:sz w:val="24"/>
          <w:szCs w:val="24"/>
          <w:lang w:bidi="en-US"/>
        </w:rPr>
        <w:t>преподавателей цикловой комиссии</w:t>
      </w:r>
    </w:p>
    <w:p w:rsidR="0074458B" w:rsidRPr="00E66218" w:rsidRDefault="0074458B" w:rsidP="0074458B">
      <w:pPr>
        <w:widowControl w:val="0"/>
        <w:suppressAutoHyphens/>
        <w:spacing w:after="0" w:line="240" w:lineRule="auto"/>
        <w:jc w:val="center"/>
        <w:rPr>
          <w:rFonts w:ascii="Times New Roman" w:eastAsia="Arial Unicode MS" w:hAnsi="Times New Roman" w:cs="Tahoma"/>
          <w:b/>
          <w:color w:val="000000"/>
          <w:sz w:val="24"/>
          <w:szCs w:val="24"/>
          <w:lang w:bidi="en-US"/>
        </w:rPr>
      </w:pPr>
    </w:p>
    <w:tbl>
      <w:tblPr>
        <w:tblW w:w="10140" w:type="dxa"/>
        <w:tblInd w:w="174" w:type="dxa"/>
        <w:tblLayout w:type="fixed"/>
        <w:tblLook w:val="0000" w:firstRow="0" w:lastRow="0" w:firstColumn="0" w:lastColumn="0" w:noHBand="0" w:noVBand="0"/>
      </w:tblPr>
      <w:tblGrid>
        <w:gridCol w:w="5349"/>
        <w:gridCol w:w="4791"/>
      </w:tblGrid>
      <w:tr w:rsidR="0074458B" w:rsidRPr="00E66218" w:rsidTr="0074458B">
        <w:tc>
          <w:tcPr>
            <w:tcW w:w="53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74458B" w:rsidRPr="00E66218" w:rsidRDefault="0074458B" w:rsidP="0074458B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ahoma"/>
                <w:color w:val="000000"/>
                <w:sz w:val="20"/>
                <w:szCs w:val="20"/>
                <w:lang w:bidi="en-US"/>
              </w:rPr>
            </w:pPr>
            <w:r w:rsidRPr="00E66218">
              <w:rPr>
                <w:rFonts w:ascii="Times New Roman" w:eastAsia="Arial Unicode MS" w:hAnsi="Times New Roman" w:cs="Tahoma"/>
                <w:color w:val="000000"/>
                <w:sz w:val="20"/>
                <w:szCs w:val="20"/>
                <w:lang w:bidi="en-US"/>
              </w:rPr>
              <w:t>Вид обобщения и распространения опыта</w:t>
            </w:r>
          </w:p>
          <w:p w:rsidR="0074458B" w:rsidRPr="00E66218" w:rsidRDefault="0074458B" w:rsidP="0074458B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ahoma"/>
                <w:color w:val="000000"/>
                <w:sz w:val="20"/>
                <w:szCs w:val="20"/>
                <w:lang w:bidi="en-US"/>
              </w:rPr>
            </w:pPr>
            <w:r w:rsidRPr="00E66218">
              <w:rPr>
                <w:rFonts w:ascii="Times New Roman" w:eastAsia="Arial Unicode MS" w:hAnsi="Times New Roman" w:cs="Tahoma"/>
                <w:color w:val="000000"/>
                <w:sz w:val="20"/>
                <w:szCs w:val="20"/>
                <w:lang w:bidi="en-US"/>
              </w:rPr>
              <w:t>(мастер-классы, выступления на конференциях, семинарах, ПЦК, статьи, разработки и пр.)</w:t>
            </w:r>
          </w:p>
        </w:tc>
        <w:tc>
          <w:tcPr>
            <w:tcW w:w="47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4458B" w:rsidRPr="00E66218" w:rsidRDefault="0074458B" w:rsidP="0074458B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ahoma"/>
                <w:color w:val="000000"/>
                <w:sz w:val="20"/>
                <w:szCs w:val="20"/>
                <w:lang w:bidi="en-US"/>
              </w:rPr>
            </w:pPr>
            <w:r w:rsidRPr="00E66218">
              <w:rPr>
                <w:rFonts w:ascii="Times New Roman" w:eastAsia="Arial Unicode MS" w:hAnsi="Times New Roman" w:cs="Tahoma"/>
                <w:color w:val="000000"/>
                <w:sz w:val="20"/>
                <w:szCs w:val="20"/>
                <w:lang w:bidi="en-US"/>
              </w:rPr>
              <w:t>Направление обобщения опыта</w:t>
            </w:r>
          </w:p>
        </w:tc>
      </w:tr>
      <w:tr w:rsidR="0074458B" w:rsidRPr="00E66218" w:rsidTr="0074458B">
        <w:trPr>
          <w:trHeight w:val="573"/>
        </w:trPr>
        <w:tc>
          <w:tcPr>
            <w:tcW w:w="5349" w:type="dxa"/>
            <w:tcBorders>
              <w:left w:val="single" w:sz="4" w:space="0" w:color="000000"/>
              <w:bottom w:val="single" w:sz="4" w:space="0" w:color="000000"/>
            </w:tcBorders>
          </w:tcPr>
          <w:p w:rsidR="0074458B" w:rsidRPr="00E66218" w:rsidRDefault="0074458B" w:rsidP="0074458B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</w:pPr>
            <w:r w:rsidRPr="00E66218"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  <w:t>Семинар «Школа молодого педагога»</w:t>
            </w:r>
          </w:p>
        </w:tc>
        <w:tc>
          <w:tcPr>
            <w:tcW w:w="479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4458B" w:rsidRPr="00E66218" w:rsidRDefault="0074458B" w:rsidP="0074458B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</w:pPr>
            <w:r w:rsidRPr="00E66218"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  <w:t>Мастер-класс «Вопросы составления учебно-методической документации и организации работы заведующих кабинетами»</w:t>
            </w:r>
          </w:p>
        </w:tc>
      </w:tr>
      <w:tr w:rsidR="0074458B" w:rsidRPr="00E66218" w:rsidTr="0074458B">
        <w:trPr>
          <w:trHeight w:val="573"/>
        </w:trPr>
        <w:tc>
          <w:tcPr>
            <w:tcW w:w="5349" w:type="dxa"/>
            <w:tcBorders>
              <w:left w:val="single" w:sz="4" w:space="0" w:color="000000"/>
              <w:bottom w:val="single" w:sz="4" w:space="0" w:color="000000"/>
            </w:tcBorders>
          </w:tcPr>
          <w:p w:rsidR="0074458B" w:rsidRPr="00E66218" w:rsidRDefault="0074458B" w:rsidP="0074458B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</w:pPr>
            <w:r w:rsidRPr="00E66218"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  <w:t>Выступление на заседании предметно-цикловой комиссии дисциплин дошкольного образования</w:t>
            </w:r>
          </w:p>
        </w:tc>
        <w:tc>
          <w:tcPr>
            <w:tcW w:w="479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4458B" w:rsidRPr="00E66218" w:rsidRDefault="0074458B" w:rsidP="0074458B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</w:pPr>
            <w:r w:rsidRPr="00E66218"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  <w:t>Новые стандарты: самостоятельная работа студентов</w:t>
            </w:r>
          </w:p>
        </w:tc>
      </w:tr>
      <w:tr w:rsidR="0074458B" w:rsidRPr="00E66218" w:rsidTr="0074458B">
        <w:trPr>
          <w:trHeight w:val="573"/>
        </w:trPr>
        <w:tc>
          <w:tcPr>
            <w:tcW w:w="5349" w:type="dxa"/>
            <w:tcBorders>
              <w:left w:val="single" w:sz="4" w:space="0" w:color="000000"/>
              <w:bottom w:val="single" w:sz="4" w:space="0" w:color="000000"/>
            </w:tcBorders>
          </w:tcPr>
          <w:p w:rsidR="0074458B" w:rsidRPr="00E66218" w:rsidRDefault="0074458B" w:rsidP="0074458B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</w:pPr>
            <w:r w:rsidRPr="00E66218"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  <w:t>Выступление на заседании предметно-цикловой комиссии  дисциплин дошкольного образования</w:t>
            </w:r>
          </w:p>
        </w:tc>
        <w:tc>
          <w:tcPr>
            <w:tcW w:w="479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4458B" w:rsidRPr="00E66218" w:rsidRDefault="0074458B" w:rsidP="0074458B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</w:pPr>
            <w:r w:rsidRPr="00E66218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  <w:t>Методология разработки тестов</w:t>
            </w:r>
          </w:p>
        </w:tc>
      </w:tr>
      <w:tr w:rsidR="0074458B" w:rsidRPr="00E66218" w:rsidTr="0074458B">
        <w:trPr>
          <w:trHeight w:val="573"/>
        </w:trPr>
        <w:tc>
          <w:tcPr>
            <w:tcW w:w="5349" w:type="dxa"/>
            <w:tcBorders>
              <w:left w:val="single" w:sz="4" w:space="0" w:color="000000"/>
              <w:bottom w:val="single" w:sz="4" w:space="0" w:color="000000"/>
            </w:tcBorders>
          </w:tcPr>
          <w:p w:rsidR="0074458B" w:rsidRPr="00E66218" w:rsidRDefault="0074458B" w:rsidP="0074458B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</w:pPr>
            <w:r w:rsidRPr="00E66218"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  <w:t>Выступление на заседании предметно-цикловой комиссии дисциплин дошкольного образования</w:t>
            </w:r>
          </w:p>
        </w:tc>
        <w:tc>
          <w:tcPr>
            <w:tcW w:w="479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4458B" w:rsidRPr="00E66218" w:rsidRDefault="0074458B" w:rsidP="0074458B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</w:pPr>
            <w:r w:rsidRPr="00E66218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  <w:t>Интегрированные уроки</w:t>
            </w:r>
          </w:p>
        </w:tc>
      </w:tr>
      <w:tr w:rsidR="0074458B" w:rsidRPr="00E66218" w:rsidTr="0074458B">
        <w:trPr>
          <w:trHeight w:val="573"/>
        </w:trPr>
        <w:tc>
          <w:tcPr>
            <w:tcW w:w="5349" w:type="dxa"/>
            <w:tcBorders>
              <w:left w:val="single" w:sz="4" w:space="0" w:color="000000"/>
              <w:bottom w:val="single" w:sz="4" w:space="0" w:color="000000"/>
            </w:tcBorders>
          </w:tcPr>
          <w:p w:rsidR="0074458B" w:rsidRPr="00E66218" w:rsidRDefault="0074458B" w:rsidP="0074458B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</w:pPr>
            <w:r w:rsidRPr="00E66218"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  <w:t>Выступление на заседании предметно-цикловой комиссии дисциплин дошкольного образования</w:t>
            </w:r>
          </w:p>
        </w:tc>
        <w:tc>
          <w:tcPr>
            <w:tcW w:w="479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4458B" w:rsidRPr="00E66218" w:rsidRDefault="0074458B" w:rsidP="0074458B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</w:pPr>
            <w:r w:rsidRPr="00E66218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  <w:t>Активные методы овладения знаниями, практическими навыками</w:t>
            </w:r>
          </w:p>
        </w:tc>
      </w:tr>
    </w:tbl>
    <w:p w:rsidR="0074458B" w:rsidRPr="00E66218" w:rsidRDefault="0074458B" w:rsidP="0074458B">
      <w:pPr>
        <w:widowControl w:val="0"/>
        <w:suppressAutoHyphens/>
        <w:spacing w:after="0" w:line="240" w:lineRule="auto"/>
        <w:rPr>
          <w:rFonts w:ascii="Times New Roman" w:eastAsia="Arial Unicode MS" w:hAnsi="Times New Roman" w:cs="Tahoma"/>
          <w:b/>
          <w:color w:val="000000"/>
          <w:sz w:val="24"/>
          <w:szCs w:val="24"/>
          <w:lang w:bidi="en-US"/>
        </w:rPr>
      </w:pPr>
    </w:p>
    <w:p w:rsidR="0074458B" w:rsidRPr="00E66218" w:rsidRDefault="0074458B" w:rsidP="0074458B">
      <w:pPr>
        <w:widowControl w:val="0"/>
        <w:suppressAutoHyphens/>
        <w:spacing w:after="0" w:line="240" w:lineRule="auto"/>
        <w:jc w:val="center"/>
        <w:rPr>
          <w:rFonts w:ascii="Times New Roman" w:eastAsia="Arial Unicode MS" w:hAnsi="Times New Roman" w:cs="Tahoma"/>
          <w:b/>
          <w:color w:val="000000"/>
          <w:sz w:val="24"/>
          <w:szCs w:val="24"/>
          <w:lang w:bidi="en-US"/>
        </w:rPr>
      </w:pPr>
    </w:p>
    <w:p w:rsidR="0074458B" w:rsidRPr="00E66218" w:rsidRDefault="0074458B" w:rsidP="0074458B">
      <w:pPr>
        <w:widowControl w:val="0"/>
        <w:suppressAutoHyphens/>
        <w:spacing w:after="0" w:line="240" w:lineRule="auto"/>
        <w:jc w:val="center"/>
        <w:rPr>
          <w:rFonts w:ascii="Times New Roman" w:eastAsia="Arial Unicode MS" w:hAnsi="Times New Roman" w:cs="Tahoma"/>
          <w:color w:val="000000"/>
          <w:sz w:val="20"/>
          <w:szCs w:val="20"/>
          <w:lang w:bidi="en-US"/>
        </w:rPr>
      </w:pPr>
      <w:r w:rsidRPr="00E66218">
        <w:rPr>
          <w:rFonts w:ascii="Times New Roman" w:eastAsia="Arial Unicode MS" w:hAnsi="Times New Roman" w:cs="Tahoma"/>
          <w:b/>
          <w:color w:val="000000"/>
          <w:sz w:val="24"/>
          <w:szCs w:val="24"/>
          <w:lang w:bidi="en-US"/>
        </w:rPr>
        <w:t xml:space="preserve">4. </w:t>
      </w:r>
      <w:r w:rsidRPr="00E66218">
        <w:rPr>
          <w:rFonts w:ascii="Times New Roman" w:eastAsia="Arial Unicode MS" w:hAnsi="Times New Roman" w:cs="Tahoma"/>
          <w:b/>
          <w:bCs/>
          <w:color w:val="000000"/>
          <w:sz w:val="24"/>
          <w:szCs w:val="24"/>
          <w:lang w:bidi="en-US"/>
        </w:rPr>
        <w:t>Работа с молодыми преподавателями</w:t>
      </w:r>
      <w:r w:rsidRPr="00E66218">
        <w:rPr>
          <w:rFonts w:ascii="Times New Roman" w:eastAsia="Arial Unicode MS" w:hAnsi="Times New Roman" w:cs="Tahoma"/>
          <w:color w:val="000000"/>
          <w:sz w:val="24"/>
          <w:szCs w:val="24"/>
          <w:lang w:bidi="en-US"/>
        </w:rPr>
        <w:t xml:space="preserve"> </w:t>
      </w:r>
      <w:r w:rsidRPr="00E66218">
        <w:rPr>
          <w:rFonts w:ascii="Times New Roman" w:eastAsia="Arial Unicode MS" w:hAnsi="Times New Roman" w:cs="Tahoma"/>
          <w:color w:val="000000"/>
          <w:sz w:val="20"/>
          <w:szCs w:val="20"/>
          <w:lang w:bidi="en-US"/>
        </w:rPr>
        <w:br/>
      </w:r>
    </w:p>
    <w:tbl>
      <w:tblPr>
        <w:tblW w:w="10060" w:type="dxa"/>
        <w:tblInd w:w="154" w:type="dxa"/>
        <w:tblLayout w:type="fixed"/>
        <w:tblLook w:val="0000" w:firstRow="0" w:lastRow="0" w:firstColumn="0" w:lastColumn="0" w:noHBand="0" w:noVBand="0"/>
      </w:tblPr>
      <w:tblGrid>
        <w:gridCol w:w="618"/>
        <w:gridCol w:w="5721"/>
        <w:gridCol w:w="1780"/>
        <w:gridCol w:w="1941"/>
      </w:tblGrid>
      <w:tr w:rsidR="0074458B" w:rsidRPr="00E66218" w:rsidTr="0074458B">
        <w:tc>
          <w:tcPr>
            <w:tcW w:w="6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74458B" w:rsidRPr="00E66218" w:rsidRDefault="0074458B" w:rsidP="0074458B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val="en-US" w:bidi="en-US"/>
              </w:rPr>
            </w:pPr>
            <w:r w:rsidRPr="00E66218"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val="en-US" w:bidi="en-US"/>
              </w:rPr>
              <w:t>№ п/п</w:t>
            </w:r>
          </w:p>
        </w:tc>
        <w:tc>
          <w:tcPr>
            <w:tcW w:w="57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74458B" w:rsidRPr="00E66218" w:rsidRDefault="0074458B" w:rsidP="0074458B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val="en-US" w:bidi="en-US"/>
              </w:rPr>
            </w:pPr>
            <w:r w:rsidRPr="00E66218"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val="en-US" w:bidi="en-US"/>
              </w:rPr>
              <w:t>Наименование мероприятий</w:t>
            </w:r>
          </w:p>
        </w:tc>
        <w:tc>
          <w:tcPr>
            <w:tcW w:w="17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74458B" w:rsidRPr="00E66218" w:rsidRDefault="0074458B" w:rsidP="0074458B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val="en-US" w:bidi="en-US"/>
              </w:rPr>
            </w:pPr>
            <w:r w:rsidRPr="00E66218"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val="en-US" w:bidi="en-US"/>
              </w:rPr>
              <w:t>Дата исполнения</w:t>
            </w:r>
          </w:p>
        </w:tc>
        <w:tc>
          <w:tcPr>
            <w:tcW w:w="19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4458B" w:rsidRPr="00E66218" w:rsidRDefault="0074458B" w:rsidP="0074458B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val="en-US" w:bidi="en-US"/>
              </w:rPr>
            </w:pPr>
            <w:r w:rsidRPr="00E66218"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val="en-US" w:bidi="en-US"/>
              </w:rPr>
              <w:t>Ответственный за исполнение</w:t>
            </w:r>
          </w:p>
        </w:tc>
      </w:tr>
      <w:tr w:rsidR="0074458B" w:rsidRPr="00E66218" w:rsidTr="0074458B">
        <w:tc>
          <w:tcPr>
            <w:tcW w:w="618" w:type="dxa"/>
            <w:tcBorders>
              <w:left w:val="single" w:sz="4" w:space="0" w:color="000000"/>
              <w:bottom w:val="single" w:sz="4" w:space="0" w:color="000000"/>
            </w:tcBorders>
          </w:tcPr>
          <w:p w:rsidR="0074458B" w:rsidRPr="00E66218" w:rsidRDefault="0074458B" w:rsidP="0074458B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val="en-US" w:bidi="en-US"/>
              </w:rPr>
            </w:pPr>
          </w:p>
        </w:tc>
        <w:tc>
          <w:tcPr>
            <w:tcW w:w="5721" w:type="dxa"/>
            <w:tcBorders>
              <w:left w:val="single" w:sz="4" w:space="0" w:color="000000"/>
              <w:bottom w:val="single" w:sz="4" w:space="0" w:color="000000"/>
            </w:tcBorders>
          </w:tcPr>
          <w:p w:rsidR="0074458B" w:rsidRPr="00E66218" w:rsidRDefault="0074458B" w:rsidP="0074458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</w:pPr>
            <w:r w:rsidRPr="00E66218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  <w:t>Работа над индивидуальным планом повышения квалификации</w:t>
            </w:r>
          </w:p>
        </w:tc>
        <w:tc>
          <w:tcPr>
            <w:tcW w:w="1780" w:type="dxa"/>
            <w:tcBorders>
              <w:left w:val="single" w:sz="4" w:space="0" w:color="000000"/>
              <w:bottom w:val="single" w:sz="4" w:space="0" w:color="000000"/>
            </w:tcBorders>
          </w:tcPr>
          <w:p w:rsidR="0074458B" w:rsidRPr="00E66218" w:rsidRDefault="0074458B" w:rsidP="0074458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</w:pPr>
            <w:r w:rsidRPr="00E66218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  <w:t>Сен, янв</w:t>
            </w:r>
          </w:p>
        </w:tc>
        <w:tc>
          <w:tcPr>
            <w:tcW w:w="194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4458B" w:rsidRPr="00E66218" w:rsidRDefault="0074458B" w:rsidP="0074458B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</w:pPr>
            <w:r w:rsidRPr="00E66218"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  <w:t>Гаинцева Л.М.</w:t>
            </w:r>
          </w:p>
        </w:tc>
      </w:tr>
      <w:tr w:rsidR="0074458B" w:rsidRPr="00E66218" w:rsidTr="0074458B">
        <w:tc>
          <w:tcPr>
            <w:tcW w:w="618" w:type="dxa"/>
            <w:tcBorders>
              <w:left w:val="single" w:sz="4" w:space="0" w:color="000000"/>
              <w:bottom w:val="single" w:sz="4" w:space="0" w:color="000000"/>
            </w:tcBorders>
          </w:tcPr>
          <w:p w:rsidR="0074458B" w:rsidRPr="00E66218" w:rsidRDefault="0074458B" w:rsidP="0074458B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val="en-US" w:bidi="en-US"/>
              </w:rPr>
            </w:pPr>
          </w:p>
        </w:tc>
        <w:tc>
          <w:tcPr>
            <w:tcW w:w="5721" w:type="dxa"/>
            <w:tcBorders>
              <w:left w:val="single" w:sz="4" w:space="0" w:color="000000"/>
              <w:bottom w:val="single" w:sz="4" w:space="0" w:color="000000"/>
            </w:tcBorders>
          </w:tcPr>
          <w:p w:rsidR="0074458B" w:rsidRPr="00E66218" w:rsidRDefault="0074458B" w:rsidP="0074458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</w:pPr>
            <w:r w:rsidRPr="00E66218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  <w:t>Составление поурочного конспекта при подготовке к уроку.</w:t>
            </w:r>
          </w:p>
          <w:p w:rsidR="0074458B" w:rsidRPr="00E66218" w:rsidRDefault="0074458B" w:rsidP="0074458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</w:pPr>
            <w:r w:rsidRPr="00E66218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  <w:t>Работа над методикой урока: разбор структуры урока, выбор стиля поведения преподавателя во время ведения урока.</w:t>
            </w:r>
          </w:p>
          <w:p w:rsidR="0074458B" w:rsidRPr="00E66218" w:rsidRDefault="0074458B" w:rsidP="0074458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</w:pPr>
          </w:p>
        </w:tc>
        <w:tc>
          <w:tcPr>
            <w:tcW w:w="1780" w:type="dxa"/>
            <w:tcBorders>
              <w:left w:val="single" w:sz="4" w:space="0" w:color="000000"/>
              <w:bottom w:val="single" w:sz="4" w:space="0" w:color="000000"/>
            </w:tcBorders>
          </w:tcPr>
          <w:p w:rsidR="0074458B" w:rsidRPr="00E66218" w:rsidRDefault="0074458B" w:rsidP="0074458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</w:pPr>
            <w:r w:rsidRPr="00E66218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  <w:t>Окт., Февр</w:t>
            </w:r>
          </w:p>
          <w:p w:rsidR="0074458B" w:rsidRPr="00E66218" w:rsidRDefault="0074458B" w:rsidP="0074458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</w:pPr>
          </w:p>
        </w:tc>
        <w:tc>
          <w:tcPr>
            <w:tcW w:w="194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4458B" w:rsidRPr="00E66218" w:rsidRDefault="0074458B" w:rsidP="0074458B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</w:pPr>
            <w:r w:rsidRPr="00E66218"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  <w:t>Аветисян Т.С..</w:t>
            </w:r>
          </w:p>
          <w:p w:rsidR="0074458B" w:rsidRPr="00E66218" w:rsidRDefault="0074458B" w:rsidP="0074458B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</w:pPr>
          </w:p>
          <w:p w:rsidR="0074458B" w:rsidRPr="00E66218" w:rsidRDefault="0074458B" w:rsidP="0074458B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</w:pPr>
            <w:r w:rsidRPr="00E66218"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  <w:t>МорозД.А</w:t>
            </w:r>
          </w:p>
        </w:tc>
      </w:tr>
      <w:tr w:rsidR="0074458B" w:rsidRPr="00E66218" w:rsidTr="0074458B">
        <w:tc>
          <w:tcPr>
            <w:tcW w:w="618" w:type="dxa"/>
            <w:tcBorders>
              <w:left w:val="single" w:sz="4" w:space="0" w:color="000000"/>
              <w:bottom w:val="single" w:sz="4" w:space="0" w:color="000000"/>
            </w:tcBorders>
          </w:tcPr>
          <w:p w:rsidR="0074458B" w:rsidRPr="00E66218" w:rsidRDefault="0074458B" w:rsidP="0074458B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</w:pPr>
          </w:p>
        </w:tc>
        <w:tc>
          <w:tcPr>
            <w:tcW w:w="5721" w:type="dxa"/>
            <w:tcBorders>
              <w:left w:val="single" w:sz="4" w:space="0" w:color="000000"/>
              <w:bottom w:val="single" w:sz="4" w:space="0" w:color="000000"/>
            </w:tcBorders>
          </w:tcPr>
          <w:p w:rsidR="0074458B" w:rsidRPr="00E66218" w:rsidRDefault="0074458B" w:rsidP="0074458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</w:pPr>
            <w:r w:rsidRPr="00E66218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  <w:t>Организация посещений молодыми преподавателями уроков других преподавателей.</w:t>
            </w:r>
          </w:p>
          <w:p w:rsidR="0074458B" w:rsidRPr="00E66218" w:rsidRDefault="0074458B" w:rsidP="0074458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</w:pPr>
          </w:p>
        </w:tc>
        <w:tc>
          <w:tcPr>
            <w:tcW w:w="1780" w:type="dxa"/>
            <w:tcBorders>
              <w:left w:val="single" w:sz="4" w:space="0" w:color="000000"/>
              <w:bottom w:val="single" w:sz="4" w:space="0" w:color="000000"/>
            </w:tcBorders>
          </w:tcPr>
          <w:p w:rsidR="0074458B" w:rsidRPr="00E66218" w:rsidRDefault="0074458B" w:rsidP="0074458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</w:pPr>
            <w:r w:rsidRPr="00E66218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  <w:lastRenderedPageBreak/>
              <w:t>В теч года</w:t>
            </w:r>
          </w:p>
        </w:tc>
        <w:tc>
          <w:tcPr>
            <w:tcW w:w="194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4458B" w:rsidRPr="00E66218" w:rsidRDefault="0074458B" w:rsidP="0074458B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</w:pPr>
            <w:r w:rsidRPr="00E66218"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  <w:t>ЕрёменкоА.Ю.</w:t>
            </w:r>
          </w:p>
        </w:tc>
      </w:tr>
      <w:tr w:rsidR="0074458B" w:rsidRPr="00E66218" w:rsidTr="0074458B">
        <w:tc>
          <w:tcPr>
            <w:tcW w:w="618" w:type="dxa"/>
            <w:tcBorders>
              <w:left w:val="single" w:sz="4" w:space="0" w:color="000000"/>
              <w:bottom w:val="single" w:sz="4" w:space="0" w:color="000000"/>
            </w:tcBorders>
          </w:tcPr>
          <w:p w:rsidR="0074458B" w:rsidRPr="00E66218" w:rsidRDefault="0074458B" w:rsidP="0074458B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val="en-US" w:bidi="en-US"/>
              </w:rPr>
            </w:pPr>
          </w:p>
        </w:tc>
        <w:tc>
          <w:tcPr>
            <w:tcW w:w="5721" w:type="dxa"/>
            <w:tcBorders>
              <w:left w:val="single" w:sz="4" w:space="0" w:color="000000"/>
              <w:bottom w:val="single" w:sz="4" w:space="0" w:color="000000"/>
            </w:tcBorders>
          </w:tcPr>
          <w:p w:rsidR="0074458B" w:rsidRPr="00E66218" w:rsidRDefault="0074458B" w:rsidP="0074458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</w:pPr>
            <w:r w:rsidRPr="00E66218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  <w:t>Ознакомление преподавателя с методами проведения анализа урока. Рекомендации молодому преподавателю по изучению опыта проведения уроков своих коллег.</w:t>
            </w:r>
          </w:p>
          <w:p w:rsidR="0074458B" w:rsidRPr="00E66218" w:rsidRDefault="0074458B" w:rsidP="0074458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</w:pPr>
          </w:p>
        </w:tc>
        <w:tc>
          <w:tcPr>
            <w:tcW w:w="1780" w:type="dxa"/>
            <w:tcBorders>
              <w:left w:val="single" w:sz="4" w:space="0" w:color="000000"/>
              <w:bottom w:val="single" w:sz="4" w:space="0" w:color="000000"/>
            </w:tcBorders>
          </w:tcPr>
          <w:p w:rsidR="0074458B" w:rsidRPr="00E66218" w:rsidRDefault="0074458B" w:rsidP="0074458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</w:pPr>
            <w:r w:rsidRPr="00E66218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  <w:t>Нояб, март</w:t>
            </w:r>
          </w:p>
        </w:tc>
        <w:tc>
          <w:tcPr>
            <w:tcW w:w="194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4458B" w:rsidRPr="00E66218" w:rsidRDefault="0074458B" w:rsidP="0074458B">
            <w:pPr>
              <w:widowControl w:val="0"/>
              <w:suppressAutoHyphens/>
              <w:snapToGrid w:val="0"/>
              <w:spacing w:after="0" w:line="240" w:lineRule="auto"/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</w:pPr>
            <w:r w:rsidRPr="00E66218"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  <w:t xml:space="preserve">  Тараненко Л.А.</w:t>
            </w:r>
          </w:p>
        </w:tc>
      </w:tr>
      <w:tr w:rsidR="0074458B" w:rsidRPr="00E66218" w:rsidTr="0074458B">
        <w:tc>
          <w:tcPr>
            <w:tcW w:w="618" w:type="dxa"/>
            <w:tcBorders>
              <w:left w:val="single" w:sz="4" w:space="0" w:color="000000"/>
              <w:bottom w:val="single" w:sz="4" w:space="0" w:color="000000"/>
            </w:tcBorders>
          </w:tcPr>
          <w:p w:rsidR="0074458B" w:rsidRPr="00E66218" w:rsidRDefault="0074458B" w:rsidP="0074458B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val="en-US" w:bidi="en-US"/>
              </w:rPr>
            </w:pPr>
          </w:p>
        </w:tc>
        <w:tc>
          <w:tcPr>
            <w:tcW w:w="5721" w:type="dxa"/>
            <w:tcBorders>
              <w:left w:val="single" w:sz="4" w:space="0" w:color="000000"/>
              <w:bottom w:val="single" w:sz="4" w:space="0" w:color="000000"/>
            </w:tcBorders>
          </w:tcPr>
          <w:p w:rsidR="0074458B" w:rsidRPr="00E66218" w:rsidRDefault="0074458B" w:rsidP="0074458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</w:pPr>
            <w:r w:rsidRPr="00E66218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  <w:t>Оказание помощи молодому преподавателю в освоении технических средств обучения и информационных технологий,</w:t>
            </w:r>
          </w:p>
          <w:p w:rsidR="0074458B" w:rsidRPr="00E66218" w:rsidRDefault="0074458B" w:rsidP="0074458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</w:pPr>
          </w:p>
        </w:tc>
        <w:tc>
          <w:tcPr>
            <w:tcW w:w="1780" w:type="dxa"/>
            <w:tcBorders>
              <w:left w:val="single" w:sz="4" w:space="0" w:color="000000"/>
              <w:bottom w:val="single" w:sz="4" w:space="0" w:color="000000"/>
            </w:tcBorders>
          </w:tcPr>
          <w:p w:rsidR="0074458B" w:rsidRPr="00E66218" w:rsidRDefault="0074458B" w:rsidP="0074458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</w:pPr>
            <w:r w:rsidRPr="00E66218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  <w:t>В теч года</w:t>
            </w:r>
          </w:p>
        </w:tc>
        <w:tc>
          <w:tcPr>
            <w:tcW w:w="194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4458B" w:rsidRPr="00E66218" w:rsidRDefault="0074458B" w:rsidP="0074458B">
            <w:pPr>
              <w:widowControl w:val="0"/>
              <w:suppressAutoHyphens/>
              <w:snapToGrid w:val="0"/>
              <w:spacing w:after="0" w:line="240" w:lineRule="auto"/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</w:pPr>
            <w:r w:rsidRPr="00E66218"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  <w:t>МосквитинаТ.В.</w:t>
            </w:r>
          </w:p>
        </w:tc>
      </w:tr>
    </w:tbl>
    <w:p w:rsidR="0074458B" w:rsidRPr="00E66218" w:rsidRDefault="0074458B" w:rsidP="0074458B">
      <w:pPr>
        <w:widowControl w:val="0"/>
        <w:suppressAutoHyphens/>
        <w:spacing w:after="0" w:line="240" w:lineRule="auto"/>
        <w:jc w:val="center"/>
        <w:rPr>
          <w:rFonts w:ascii="Times New Roman" w:eastAsia="Arial Unicode MS" w:hAnsi="Times New Roman" w:cs="Tahoma"/>
          <w:b/>
          <w:color w:val="000000"/>
          <w:sz w:val="24"/>
          <w:szCs w:val="24"/>
          <w:lang w:bidi="en-US"/>
        </w:rPr>
      </w:pPr>
    </w:p>
    <w:p w:rsidR="0074458B" w:rsidRPr="00E66218" w:rsidRDefault="0074458B" w:rsidP="0074458B">
      <w:pPr>
        <w:widowControl w:val="0"/>
        <w:suppressAutoHyphens/>
        <w:spacing w:after="0" w:line="240" w:lineRule="auto"/>
        <w:jc w:val="center"/>
        <w:rPr>
          <w:rFonts w:ascii="Times New Roman" w:eastAsia="Arial Unicode MS" w:hAnsi="Times New Roman" w:cs="Tahoma"/>
          <w:b/>
          <w:color w:val="000000"/>
          <w:sz w:val="24"/>
          <w:szCs w:val="24"/>
          <w:lang w:bidi="en-US"/>
        </w:rPr>
      </w:pPr>
    </w:p>
    <w:p w:rsidR="0074458B" w:rsidRPr="00E66218" w:rsidRDefault="0074458B" w:rsidP="0074458B">
      <w:pPr>
        <w:widowControl w:val="0"/>
        <w:suppressAutoHyphens/>
        <w:spacing w:after="0" w:line="240" w:lineRule="auto"/>
        <w:jc w:val="center"/>
        <w:rPr>
          <w:rFonts w:ascii="Times New Roman" w:eastAsia="Arial Unicode MS" w:hAnsi="Times New Roman" w:cs="Tahoma"/>
          <w:b/>
          <w:color w:val="000000"/>
          <w:sz w:val="24"/>
          <w:szCs w:val="24"/>
          <w:lang w:bidi="en-US"/>
        </w:rPr>
      </w:pPr>
    </w:p>
    <w:p w:rsidR="0074458B" w:rsidRPr="00E66218" w:rsidRDefault="0074458B" w:rsidP="0074458B">
      <w:pPr>
        <w:widowControl w:val="0"/>
        <w:suppressAutoHyphens/>
        <w:spacing w:after="0" w:line="240" w:lineRule="auto"/>
        <w:jc w:val="center"/>
        <w:rPr>
          <w:rFonts w:ascii="Times New Roman" w:eastAsia="Arial Unicode MS" w:hAnsi="Times New Roman" w:cs="Tahoma"/>
          <w:color w:val="000000"/>
          <w:sz w:val="24"/>
          <w:szCs w:val="24"/>
          <w:lang w:bidi="en-US"/>
        </w:rPr>
      </w:pPr>
      <w:r w:rsidRPr="00E66218">
        <w:rPr>
          <w:rFonts w:ascii="Times New Roman" w:eastAsia="Arial Unicode MS" w:hAnsi="Times New Roman" w:cs="Tahoma"/>
          <w:b/>
          <w:color w:val="000000"/>
          <w:sz w:val="24"/>
          <w:szCs w:val="24"/>
          <w:lang w:bidi="en-US"/>
        </w:rPr>
        <w:t>5. Внеаудиторная  работа со студентами</w:t>
      </w:r>
    </w:p>
    <w:p w:rsidR="0074458B" w:rsidRPr="00E66218" w:rsidRDefault="0074458B" w:rsidP="0074458B">
      <w:pPr>
        <w:widowControl w:val="0"/>
        <w:suppressAutoHyphens/>
        <w:spacing w:after="0" w:line="240" w:lineRule="auto"/>
        <w:jc w:val="center"/>
        <w:rPr>
          <w:rFonts w:ascii="Times New Roman" w:eastAsia="Arial Unicode MS" w:hAnsi="Times New Roman" w:cs="Tahoma"/>
          <w:color w:val="000000"/>
          <w:sz w:val="24"/>
          <w:szCs w:val="24"/>
          <w:lang w:bidi="en-US"/>
        </w:rPr>
      </w:pPr>
    </w:p>
    <w:tbl>
      <w:tblPr>
        <w:tblW w:w="10000" w:type="dxa"/>
        <w:tblInd w:w="174" w:type="dxa"/>
        <w:tblLayout w:type="fixed"/>
        <w:tblLook w:val="0000" w:firstRow="0" w:lastRow="0" w:firstColumn="0" w:lastColumn="0" w:noHBand="0" w:noVBand="0"/>
      </w:tblPr>
      <w:tblGrid>
        <w:gridCol w:w="618"/>
        <w:gridCol w:w="5961"/>
        <w:gridCol w:w="1543"/>
        <w:gridCol w:w="1878"/>
      </w:tblGrid>
      <w:tr w:rsidR="0074458B" w:rsidRPr="00E66218" w:rsidTr="0074458B">
        <w:tc>
          <w:tcPr>
            <w:tcW w:w="6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74458B" w:rsidRPr="00E66218" w:rsidRDefault="0074458B" w:rsidP="0074458B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</w:pPr>
            <w:r w:rsidRPr="00E66218"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  <w:t>№ п/п</w:t>
            </w:r>
          </w:p>
        </w:tc>
        <w:tc>
          <w:tcPr>
            <w:tcW w:w="59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74458B" w:rsidRPr="00E66218" w:rsidRDefault="0074458B" w:rsidP="0074458B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</w:pPr>
            <w:r w:rsidRPr="00E66218"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  <w:t>Наименование мероприятий</w:t>
            </w:r>
          </w:p>
        </w:tc>
        <w:tc>
          <w:tcPr>
            <w:tcW w:w="15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74458B" w:rsidRPr="00E66218" w:rsidRDefault="0074458B" w:rsidP="0074458B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</w:pPr>
            <w:r w:rsidRPr="00E66218"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  <w:t>Дата</w:t>
            </w:r>
          </w:p>
          <w:p w:rsidR="0074458B" w:rsidRPr="00E66218" w:rsidRDefault="0074458B" w:rsidP="0074458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</w:pPr>
            <w:r w:rsidRPr="00E66218"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  <w:t>исполнения</w:t>
            </w:r>
          </w:p>
        </w:tc>
        <w:tc>
          <w:tcPr>
            <w:tcW w:w="18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4458B" w:rsidRPr="00E66218" w:rsidRDefault="0074458B" w:rsidP="0074458B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</w:pPr>
            <w:r w:rsidRPr="00E66218"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  <w:t>Ответственный за исполнение</w:t>
            </w:r>
          </w:p>
        </w:tc>
      </w:tr>
      <w:tr w:rsidR="0074458B" w:rsidRPr="00E66218" w:rsidTr="0074458B">
        <w:tc>
          <w:tcPr>
            <w:tcW w:w="618" w:type="dxa"/>
            <w:tcBorders>
              <w:left w:val="single" w:sz="4" w:space="0" w:color="000000"/>
              <w:bottom w:val="single" w:sz="4" w:space="0" w:color="000000"/>
            </w:tcBorders>
          </w:tcPr>
          <w:p w:rsidR="0074458B" w:rsidRPr="00E66218" w:rsidRDefault="0074458B" w:rsidP="0074458B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</w:pPr>
          </w:p>
        </w:tc>
        <w:tc>
          <w:tcPr>
            <w:tcW w:w="5961" w:type="dxa"/>
            <w:tcBorders>
              <w:left w:val="single" w:sz="4" w:space="0" w:color="000000"/>
              <w:bottom w:val="single" w:sz="4" w:space="0" w:color="000000"/>
            </w:tcBorders>
          </w:tcPr>
          <w:p w:rsidR="0074458B" w:rsidRPr="00E66218" w:rsidRDefault="0074458B" w:rsidP="0074458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</w:pPr>
            <w:r w:rsidRPr="00E66218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  <w:t>Проведение конкурсных творческих работ студентов, олимпиад, тематических вечеров, диспутов и т.п.</w:t>
            </w:r>
          </w:p>
          <w:p w:rsidR="0074458B" w:rsidRPr="00E66218" w:rsidRDefault="0074458B" w:rsidP="0074458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</w:pPr>
          </w:p>
        </w:tc>
        <w:tc>
          <w:tcPr>
            <w:tcW w:w="1543" w:type="dxa"/>
            <w:tcBorders>
              <w:left w:val="single" w:sz="4" w:space="0" w:color="000000"/>
              <w:bottom w:val="single" w:sz="4" w:space="0" w:color="000000"/>
            </w:tcBorders>
          </w:tcPr>
          <w:p w:rsidR="0074458B" w:rsidRPr="00E66218" w:rsidRDefault="0074458B" w:rsidP="0074458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</w:pPr>
            <w:r w:rsidRPr="00E66218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  <w:t>В теч года</w:t>
            </w:r>
          </w:p>
        </w:tc>
        <w:tc>
          <w:tcPr>
            <w:tcW w:w="187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4458B" w:rsidRPr="00E66218" w:rsidRDefault="0074458B" w:rsidP="0074458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</w:pPr>
            <w:r w:rsidRPr="00E66218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  <w:t>ЕрёменкоА.Ю.</w:t>
            </w:r>
          </w:p>
        </w:tc>
      </w:tr>
      <w:tr w:rsidR="0074458B" w:rsidRPr="00E66218" w:rsidTr="0074458B">
        <w:tc>
          <w:tcPr>
            <w:tcW w:w="618" w:type="dxa"/>
            <w:tcBorders>
              <w:left w:val="single" w:sz="4" w:space="0" w:color="000000"/>
              <w:bottom w:val="single" w:sz="4" w:space="0" w:color="000000"/>
            </w:tcBorders>
          </w:tcPr>
          <w:p w:rsidR="0074458B" w:rsidRPr="00E66218" w:rsidRDefault="0074458B" w:rsidP="0074458B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</w:pPr>
          </w:p>
        </w:tc>
        <w:tc>
          <w:tcPr>
            <w:tcW w:w="5961" w:type="dxa"/>
            <w:tcBorders>
              <w:left w:val="single" w:sz="4" w:space="0" w:color="000000"/>
              <w:bottom w:val="single" w:sz="4" w:space="0" w:color="000000"/>
            </w:tcBorders>
          </w:tcPr>
          <w:p w:rsidR="0074458B" w:rsidRPr="00E66218" w:rsidRDefault="0074458B" w:rsidP="0074458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</w:pPr>
            <w:r w:rsidRPr="00E66218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  <w:t>Организация индивидуальных консультаций</w:t>
            </w:r>
          </w:p>
        </w:tc>
        <w:tc>
          <w:tcPr>
            <w:tcW w:w="1543" w:type="dxa"/>
            <w:tcBorders>
              <w:left w:val="single" w:sz="4" w:space="0" w:color="000000"/>
              <w:bottom w:val="single" w:sz="4" w:space="0" w:color="000000"/>
            </w:tcBorders>
          </w:tcPr>
          <w:p w:rsidR="0074458B" w:rsidRPr="00E66218" w:rsidRDefault="0074458B" w:rsidP="0074458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</w:pPr>
            <w:r w:rsidRPr="00E66218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  <w:t>В теч года</w:t>
            </w:r>
          </w:p>
        </w:tc>
        <w:tc>
          <w:tcPr>
            <w:tcW w:w="187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4458B" w:rsidRPr="00E66218" w:rsidRDefault="0074458B" w:rsidP="0074458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</w:pPr>
            <w:r w:rsidRPr="00E66218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  <w:t>ГаинцеваЛ.М.</w:t>
            </w:r>
          </w:p>
        </w:tc>
      </w:tr>
      <w:tr w:rsidR="0074458B" w:rsidRPr="00E66218" w:rsidTr="0074458B">
        <w:tc>
          <w:tcPr>
            <w:tcW w:w="618" w:type="dxa"/>
            <w:tcBorders>
              <w:left w:val="single" w:sz="4" w:space="0" w:color="000000"/>
              <w:bottom w:val="single" w:sz="4" w:space="0" w:color="000000"/>
            </w:tcBorders>
          </w:tcPr>
          <w:p w:rsidR="0074458B" w:rsidRPr="00E66218" w:rsidRDefault="0074458B" w:rsidP="0074458B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</w:pPr>
          </w:p>
        </w:tc>
        <w:tc>
          <w:tcPr>
            <w:tcW w:w="5961" w:type="dxa"/>
            <w:tcBorders>
              <w:left w:val="single" w:sz="4" w:space="0" w:color="000000"/>
              <w:bottom w:val="single" w:sz="4" w:space="0" w:color="000000"/>
            </w:tcBorders>
          </w:tcPr>
          <w:p w:rsidR="0074458B" w:rsidRPr="00E66218" w:rsidRDefault="0074458B" w:rsidP="0074458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</w:pPr>
            <w:r w:rsidRPr="00E66218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  <w:t>Выпуск экономических СМИ</w:t>
            </w:r>
          </w:p>
        </w:tc>
        <w:tc>
          <w:tcPr>
            <w:tcW w:w="1543" w:type="dxa"/>
            <w:tcBorders>
              <w:left w:val="single" w:sz="4" w:space="0" w:color="000000"/>
              <w:bottom w:val="single" w:sz="4" w:space="0" w:color="000000"/>
            </w:tcBorders>
          </w:tcPr>
          <w:p w:rsidR="0074458B" w:rsidRPr="00E66218" w:rsidRDefault="0074458B" w:rsidP="0074458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</w:pPr>
            <w:r w:rsidRPr="00E66218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  <w:t>Неделя ПЦК</w:t>
            </w:r>
          </w:p>
        </w:tc>
        <w:tc>
          <w:tcPr>
            <w:tcW w:w="187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4458B" w:rsidRPr="00E66218" w:rsidRDefault="0074458B" w:rsidP="0074458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</w:pPr>
            <w:r w:rsidRPr="00E66218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  <w:t>АлбантоваМ.В.</w:t>
            </w:r>
          </w:p>
        </w:tc>
      </w:tr>
      <w:tr w:rsidR="0074458B" w:rsidRPr="00E66218" w:rsidTr="0074458B">
        <w:tc>
          <w:tcPr>
            <w:tcW w:w="618" w:type="dxa"/>
            <w:tcBorders>
              <w:left w:val="single" w:sz="4" w:space="0" w:color="000000"/>
              <w:bottom w:val="single" w:sz="4" w:space="0" w:color="000000"/>
            </w:tcBorders>
          </w:tcPr>
          <w:p w:rsidR="0074458B" w:rsidRPr="00E66218" w:rsidRDefault="0074458B" w:rsidP="0074458B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</w:pPr>
          </w:p>
        </w:tc>
        <w:tc>
          <w:tcPr>
            <w:tcW w:w="5961" w:type="dxa"/>
            <w:tcBorders>
              <w:left w:val="single" w:sz="4" w:space="0" w:color="000000"/>
              <w:bottom w:val="single" w:sz="4" w:space="0" w:color="000000"/>
            </w:tcBorders>
          </w:tcPr>
          <w:p w:rsidR="0074458B" w:rsidRPr="00E66218" w:rsidRDefault="0074458B" w:rsidP="0074458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</w:pPr>
            <w:r w:rsidRPr="00E66218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  <w:t>Работа предметных кружков</w:t>
            </w:r>
          </w:p>
        </w:tc>
        <w:tc>
          <w:tcPr>
            <w:tcW w:w="1543" w:type="dxa"/>
            <w:tcBorders>
              <w:left w:val="single" w:sz="4" w:space="0" w:color="000000"/>
              <w:bottom w:val="single" w:sz="4" w:space="0" w:color="000000"/>
            </w:tcBorders>
          </w:tcPr>
          <w:p w:rsidR="0074458B" w:rsidRPr="00E66218" w:rsidRDefault="0074458B" w:rsidP="0074458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</w:pPr>
            <w:r w:rsidRPr="00E66218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  <w:t>В теч года</w:t>
            </w:r>
          </w:p>
        </w:tc>
        <w:tc>
          <w:tcPr>
            <w:tcW w:w="187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4458B" w:rsidRPr="00E66218" w:rsidRDefault="0074458B" w:rsidP="0074458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</w:pPr>
            <w:r w:rsidRPr="00E66218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  <w:t>ГюлянджанА.Х.</w:t>
            </w:r>
          </w:p>
        </w:tc>
      </w:tr>
      <w:tr w:rsidR="0074458B" w:rsidRPr="00E66218" w:rsidTr="0074458B">
        <w:tc>
          <w:tcPr>
            <w:tcW w:w="618" w:type="dxa"/>
            <w:tcBorders>
              <w:left w:val="single" w:sz="4" w:space="0" w:color="000000"/>
              <w:bottom w:val="single" w:sz="4" w:space="0" w:color="000000"/>
            </w:tcBorders>
          </w:tcPr>
          <w:p w:rsidR="0074458B" w:rsidRPr="00E66218" w:rsidRDefault="0074458B" w:rsidP="0074458B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</w:pPr>
          </w:p>
        </w:tc>
        <w:tc>
          <w:tcPr>
            <w:tcW w:w="5961" w:type="dxa"/>
            <w:tcBorders>
              <w:left w:val="single" w:sz="4" w:space="0" w:color="000000"/>
              <w:bottom w:val="single" w:sz="4" w:space="0" w:color="000000"/>
            </w:tcBorders>
          </w:tcPr>
          <w:p w:rsidR="0074458B" w:rsidRPr="00E66218" w:rsidRDefault="0074458B" w:rsidP="0074458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</w:pPr>
            <w:r w:rsidRPr="00E66218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  <w:t>Формирование профессионального сознания и этики на классных часах</w:t>
            </w:r>
          </w:p>
        </w:tc>
        <w:tc>
          <w:tcPr>
            <w:tcW w:w="1543" w:type="dxa"/>
            <w:tcBorders>
              <w:left w:val="single" w:sz="4" w:space="0" w:color="000000"/>
              <w:bottom w:val="single" w:sz="4" w:space="0" w:color="000000"/>
            </w:tcBorders>
          </w:tcPr>
          <w:p w:rsidR="0074458B" w:rsidRPr="00E66218" w:rsidRDefault="0074458B" w:rsidP="0074458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</w:pPr>
            <w:r w:rsidRPr="00E66218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  <w:t>В теч года</w:t>
            </w:r>
          </w:p>
        </w:tc>
        <w:tc>
          <w:tcPr>
            <w:tcW w:w="187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4458B" w:rsidRPr="00E66218" w:rsidRDefault="0074458B" w:rsidP="0074458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</w:pPr>
            <w:r w:rsidRPr="00E66218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  <w:t>БелкинаГ.В.</w:t>
            </w:r>
          </w:p>
        </w:tc>
      </w:tr>
      <w:tr w:rsidR="0074458B" w:rsidRPr="00E66218" w:rsidTr="0074458B">
        <w:tc>
          <w:tcPr>
            <w:tcW w:w="618" w:type="dxa"/>
            <w:tcBorders>
              <w:left w:val="single" w:sz="4" w:space="0" w:color="000000"/>
              <w:bottom w:val="single" w:sz="4" w:space="0" w:color="000000"/>
            </w:tcBorders>
          </w:tcPr>
          <w:p w:rsidR="0074458B" w:rsidRPr="00E66218" w:rsidRDefault="0074458B" w:rsidP="0074458B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</w:pPr>
          </w:p>
        </w:tc>
        <w:tc>
          <w:tcPr>
            <w:tcW w:w="5961" w:type="dxa"/>
            <w:tcBorders>
              <w:left w:val="single" w:sz="4" w:space="0" w:color="000000"/>
              <w:bottom w:val="single" w:sz="4" w:space="0" w:color="000000"/>
            </w:tcBorders>
          </w:tcPr>
          <w:p w:rsidR="0074458B" w:rsidRPr="00E66218" w:rsidRDefault="0074458B" w:rsidP="0074458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</w:pPr>
            <w:r w:rsidRPr="00E66218"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  <w:t>.Организация экскурсий</w:t>
            </w:r>
          </w:p>
        </w:tc>
        <w:tc>
          <w:tcPr>
            <w:tcW w:w="1543" w:type="dxa"/>
            <w:tcBorders>
              <w:left w:val="single" w:sz="4" w:space="0" w:color="000000"/>
              <w:bottom w:val="single" w:sz="4" w:space="0" w:color="000000"/>
            </w:tcBorders>
          </w:tcPr>
          <w:p w:rsidR="0074458B" w:rsidRPr="00E66218" w:rsidRDefault="0074458B" w:rsidP="0074458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</w:pPr>
            <w:r w:rsidRPr="00E66218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  <w:t>В теч года</w:t>
            </w:r>
          </w:p>
        </w:tc>
        <w:tc>
          <w:tcPr>
            <w:tcW w:w="187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4458B" w:rsidRPr="00E66218" w:rsidRDefault="0074458B" w:rsidP="0074458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</w:pPr>
            <w:r w:rsidRPr="00E66218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  <w:t>ДюминМ.Ю.</w:t>
            </w:r>
          </w:p>
        </w:tc>
      </w:tr>
      <w:tr w:rsidR="0074458B" w:rsidRPr="00E66218" w:rsidTr="0074458B">
        <w:tc>
          <w:tcPr>
            <w:tcW w:w="618" w:type="dxa"/>
            <w:tcBorders>
              <w:left w:val="single" w:sz="4" w:space="0" w:color="000000"/>
              <w:bottom w:val="single" w:sz="4" w:space="0" w:color="000000"/>
            </w:tcBorders>
          </w:tcPr>
          <w:p w:rsidR="0074458B" w:rsidRPr="00E66218" w:rsidRDefault="0074458B" w:rsidP="0074458B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</w:pPr>
          </w:p>
        </w:tc>
        <w:tc>
          <w:tcPr>
            <w:tcW w:w="5961" w:type="dxa"/>
            <w:tcBorders>
              <w:left w:val="single" w:sz="4" w:space="0" w:color="000000"/>
              <w:bottom w:val="single" w:sz="4" w:space="0" w:color="000000"/>
            </w:tcBorders>
          </w:tcPr>
          <w:p w:rsidR="0074458B" w:rsidRPr="00E66218" w:rsidRDefault="0074458B" w:rsidP="0074458B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</w:pPr>
            <w:r w:rsidRPr="00E66218"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  <w:t>Организация деятельности студентов по подготовке и оформлению стендов, планшетов, плакатов.</w:t>
            </w:r>
          </w:p>
        </w:tc>
        <w:tc>
          <w:tcPr>
            <w:tcW w:w="1543" w:type="dxa"/>
            <w:tcBorders>
              <w:left w:val="single" w:sz="4" w:space="0" w:color="000000"/>
              <w:bottom w:val="single" w:sz="4" w:space="0" w:color="000000"/>
            </w:tcBorders>
          </w:tcPr>
          <w:p w:rsidR="0074458B" w:rsidRPr="00E66218" w:rsidRDefault="0074458B" w:rsidP="0074458B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</w:pPr>
            <w:r w:rsidRPr="00E66218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en-US"/>
              </w:rPr>
              <w:t>В теч года</w:t>
            </w:r>
          </w:p>
        </w:tc>
        <w:tc>
          <w:tcPr>
            <w:tcW w:w="187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4458B" w:rsidRPr="00E66218" w:rsidRDefault="0074458B" w:rsidP="0074458B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u w:val="single"/>
                <w:lang w:bidi="en-US"/>
              </w:rPr>
            </w:pPr>
            <w:r>
              <w:rPr>
                <w:rFonts w:ascii="Times New Roman" w:eastAsia="Arial Unicode MS" w:hAnsi="Times New Roman" w:cs="Tahoma"/>
                <w:color w:val="000000"/>
                <w:sz w:val="24"/>
                <w:szCs w:val="24"/>
                <w:lang w:bidi="en-US"/>
              </w:rPr>
              <w:t>Гитинова Д.К.</w:t>
            </w:r>
          </w:p>
        </w:tc>
      </w:tr>
    </w:tbl>
    <w:p w:rsidR="00E66218" w:rsidRPr="00E66218" w:rsidRDefault="00E66218" w:rsidP="0074458B">
      <w:pPr>
        <w:widowControl w:val="0"/>
        <w:suppressAutoHyphens/>
        <w:spacing w:after="0" w:line="240" w:lineRule="auto"/>
        <w:rPr>
          <w:rFonts w:ascii="Times New Roman" w:eastAsia="Arial Unicode MS" w:hAnsi="Times New Roman" w:cs="Tahoma"/>
          <w:color w:val="000000"/>
          <w:sz w:val="24"/>
          <w:szCs w:val="24"/>
          <w:lang w:bidi="en-US"/>
        </w:rPr>
      </w:pPr>
    </w:p>
    <w:p w:rsidR="00E66218" w:rsidRPr="00E66218" w:rsidRDefault="00E66218" w:rsidP="00E66218">
      <w:pPr>
        <w:widowControl w:val="0"/>
        <w:suppressAutoHyphens/>
        <w:spacing w:after="0" w:line="240" w:lineRule="auto"/>
        <w:ind w:left="360"/>
        <w:rPr>
          <w:rFonts w:ascii="Times New Roman" w:eastAsia="Arial Unicode MS" w:hAnsi="Times New Roman" w:cs="Tahoma"/>
          <w:b/>
          <w:color w:val="000000"/>
          <w:sz w:val="24"/>
          <w:szCs w:val="24"/>
          <w:lang w:bidi="en-US"/>
        </w:rPr>
      </w:pPr>
      <w:r w:rsidRPr="00E66218">
        <w:rPr>
          <w:rFonts w:ascii="Times New Roman" w:eastAsia="Arial Unicode MS" w:hAnsi="Times New Roman" w:cs="Tahoma"/>
          <w:b/>
          <w:color w:val="000000"/>
          <w:sz w:val="24"/>
          <w:szCs w:val="24"/>
          <w:lang w:bidi="en-US"/>
        </w:rPr>
        <w:t>Председатель ЦК «Преподавание в начальных классах»</w:t>
      </w:r>
    </w:p>
    <w:p w:rsidR="00E66218" w:rsidRPr="00E66218" w:rsidRDefault="00E66218" w:rsidP="00E66218">
      <w:pPr>
        <w:widowControl w:val="0"/>
        <w:suppressAutoHyphens/>
        <w:spacing w:after="0" w:line="240" w:lineRule="auto"/>
        <w:ind w:left="360"/>
        <w:rPr>
          <w:rFonts w:ascii="Times New Roman" w:eastAsia="Arial Unicode MS" w:hAnsi="Times New Roman" w:cs="Tahoma"/>
          <w:color w:val="000000"/>
          <w:sz w:val="24"/>
          <w:szCs w:val="24"/>
          <w:lang w:bidi="en-US"/>
        </w:rPr>
      </w:pPr>
      <w:r w:rsidRPr="00E66218">
        <w:rPr>
          <w:rFonts w:ascii="Times New Roman" w:eastAsia="Arial Unicode MS" w:hAnsi="Times New Roman" w:cs="Tahoma"/>
          <w:b/>
          <w:color w:val="000000"/>
          <w:sz w:val="24"/>
          <w:szCs w:val="24"/>
          <w:lang w:bidi="en-US"/>
        </w:rPr>
        <w:t xml:space="preserve">            </w:t>
      </w:r>
      <w:r w:rsidRPr="00E66218">
        <w:rPr>
          <w:rFonts w:ascii="Times New Roman" w:eastAsia="Arial Unicode MS" w:hAnsi="Times New Roman" w:cs="Tahoma"/>
          <w:color w:val="000000"/>
          <w:sz w:val="24"/>
          <w:szCs w:val="24"/>
          <w:lang w:bidi="en-US"/>
        </w:rPr>
        <w:t xml:space="preserve">     Гаинцева Л.М.___________  /_____________________</w:t>
      </w:r>
    </w:p>
    <w:p w:rsidR="00E66218" w:rsidRPr="00E66218" w:rsidRDefault="00E66218" w:rsidP="00E66218">
      <w:pPr>
        <w:widowControl w:val="0"/>
        <w:suppressAutoHyphens/>
        <w:spacing w:after="0" w:line="240" w:lineRule="auto"/>
        <w:ind w:left="360"/>
        <w:jc w:val="center"/>
        <w:rPr>
          <w:rFonts w:ascii="Times New Roman" w:eastAsia="Arial Unicode MS" w:hAnsi="Times New Roman" w:cs="Tahoma"/>
          <w:color w:val="000000"/>
          <w:sz w:val="24"/>
          <w:szCs w:val="24"/>
          <w:lang w:bidi="en-US"/>
        </w:rPr>
      </w:pPr>
      <w:r w:rsidRPr="00E66218">
        <w:rPr>
          <w:rFonts w:ascii="Times New Roman" w:eastAsia="Arial Unicode MS" w:hAnsi="Times New Roman" w:cs="Tahoma"/>
          <w:color w:val="000000"/>
          <w:sz w:val="16"/>
          <w:szCs w:val="16"/>
          <w:lang w:bidi="en-US"/>
        </w:rPr>
        <w:t xml:space="preserve">подпись                             расшифровка подписи </w:t>
      </w:r>
    </w:p>
    <w:p w:rsidR="00E66218" w:rsidRPr="00E66218" w:rsidRDefault="00E66218" w:rsidP="00E66218">
      <w:pPr>
        <w:widowControl w:val="0"/>
        <w:suppressAutoHyphens/>
        <w:spacing w:after="0" w:line="240" w:lineRule="auto"/>
        <w:ind w:left="360"/>
        <w:jc w:val="center"/>
        <w:rPr>
          <w:rFonts w:ascii="Times New Roman" w:eastAsia="Arial Unicode MS" w:hAnsi="Times New Roman" w:cs="Tahoma"/>
          <w:b/>
          <w:bCs/>
          <w:color w:val="000000"/>
          <w:sz w:val="24"/>
          <w:szCs w:val="24"/>
          <w:lang w:bidi="en-US"/>
        </w:rPr>
      </w:pPr>
    </w:p>
    <w:p w:rsidR="00E66218" w:rsidRPr="00E66218" w:rsidRDefault="00E66218" w:rsidP="00E66218">
      <w:pPr>
        <w:widowControl w:val="0"/>
        <w:suppressAutoHyphens/>
        <w:spacing w:after="0" w:line="240" w:lineRule="auto"/>
        <w:ind w:left="360"/>
        <w:jc w:val="center"/>
        <w:rPr>
          <w:rFonts w:ascii="Times New Roman" w:eastAsia="Arial Unicode MS" w:hAnsi="Times New Roman" w:cs="Tahoma"/>
          <w:b/>
          <w:bCs/>
          <w:color w:val="000000"/>
          <w:sz w:val="24"/>
          <w:szCs w:val="24"/>
          <w:lang w:bidi="en-US"/>
        </w:rPr>
      </w:pPr>
    </w:p>
    <w:p w:rsidR="00E66218" w:rsidRPr="00E66218" w:rsidRDefault="00E66218" w:rsidP="00E66218">
      <w:pPr>
        <w:widowControl w:val="0"/>
        <w:suppressAutoHyphens/>
        <w:spacing w:after="0" w:line="240" w:lineRule="auto"/>
        <w:ind w:left="360"/>
        <w:jc w:val="center"/>
        <w:rPr>
          <w:rFonts w:ascii="Times New Roman" w:eastAsia="Arial Unicode MS" w:hAnsi="Times New Roman" w:cs="Tahoma"/>
          <w:b/>
          <w:bCs/>
          <w:color w:val="000000"/>
          <w:sz w:val="24"/>
          <w:szCs w:val="24"/>
          <w:lang w:bidi="en-US"/>
        </w:rPr>
      </w:pPr>
    </w:p>
    <w:p w:rsidR="00E66218" w:rsidRPr="00E66218" w:rsidRDefault="00E66218" w:rsidP="00E66218">
      <w:pPr>
        <w:widowControl w:val="0"/>
        <w:suppressAutoHyphens/>
        <w:spacing w:after="0" w:line="240" w:lineRule="auto"/>
        <w:rPr>
          <w:rFonts w:ascii="Times New Roman" w:eastAsia="Arial Unicode MS" w:hAnsi="Times New Roman" w:cs="Tahoma"/>
          <w:b/>
          <w:bCs/>
          <w:color w:val="000000"/>
          <w:sz w:val="24"/>
          <w:szCs w:val="24"/>
          <w:lang w:bidi="en-US"/>
        </w:rPr>
      </w:pPr>
    </w:p>
    <w:p w:rsidR="00E66218" w:rsidRPr="00E66218" w:rsidRDefault="00E66218" w:rsidP="00E66218">
      <w:pPr>
        <w:spacing w:after="160" w:line="259" w:lineRule="auto"/>
        <w:rPr>
          <w:rFonts w:ascii="Calibri" w:eastAsia="Calibri" w:hAnsi="Calibri" w:cs="Times New Roman"/>
        </w:rPr>
      </w:pPr>
    </w:p>
    <w:p w:rsidR="00E66218" w:rsidRDefault="00E66218"/>
    <w:sectPr w:rsidR="00E66218">
      <w:pgSz w:w="11905" w:h="16837"/>
      <w:pgMar w:top="1134" w:right="1134" w:bottom="703" w:left="1134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singleLevel"/>
    <w:tmpl w:val="00000001"/>
    <w:name w:val="WW8Num1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1">
    <w:nsid w:val="00000002"/>
    <w:multiLevelType w:val="multilevel"/>
    <w:tmpl w:val="0000000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2">
    <w:nsid w:val="00000003"/>
    <w:multiLevelType w:val="multilevel"/>
    <w:tmpl w:val="00000003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3">
    <w:nsid w:val="00000004"/>
    <w:multiLevelType w:val="multilevel"/>
    <w:tmpl w:val="0000000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4">
    <w:nsid w:val="00000005"/>
    <w:multiLevelType w:val="multilevel"/>
    <w:tmpl w:val="00000005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5">
    <w:nsid w:val="00000006"/>
    <w:multiLevelType w:val="multilevel"/>
    <w:tmpl w:val="0000000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6">
    <w:nsid w:val="00000007"/>
    <w:multiLevelType w:val="multilevel"/>
    <w:tmpl w:val="00000007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7">
    <w:nsid w:val="04F266D9"/>
    <w:multiLevelType w:val="hybridMultilevel"/>
    <w:tmpl w:val="D2E4ED6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106367DE"/>
    <w:multiLevelType w:val="hybridMultilevel"/>
    <w:tmpl w:val="F57E9B6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515A204D"/>
    <w:multiLevelType w:val="hybridMultilevel"/>
    <w:tmpl w:val="E2EAE2F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53DB41FF"/>
    <w:multiLevelType w:val="singleLevel"/>
    <w:tmpl w:val="00000001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  <w:num w:numId="5">
    <w:abstractNumId w:val="4"/>
  </w:num>
  <w:num w:numId="6">
    <w:abstractNumId w:val="5"/>
  </w:num>
  <w:num w:numId="7">
    <w:abstractNumId w:val="6"/>
  </w:num>
  <w:num w:numId="8">
    <w:abstractNumId w:val="10"/>
  </w:num>
  <w:num w:numId="9">
    <w:abstractNumId w:val="7"/>
  </w:num>
  <w:num w:numId="10">
    <w:abstractNumId w:val="8"/>
  </w:num>
  <w:num w:numId="11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6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452EA"/>
    <w:rsid w:val="002478BF"/>
    <w:rsid w:val="003B1DFB"/>
    <w:rsid w:val="006F70F5"/>
    <w:rsid w:val="0074458B"/>
    <w:rsid w:val="008452EA"/>
    <w:rsid w:val="009D4DED"/>
    <w:rsid w:val="00AF6830"/>
    <w:rsid w:val="00E66218"/>
    <w:rsid w:val="00F525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numbering" w:customStyle="1" w:styleId="1">
    <w:name w:val="Нет списка1"/>
    <w:next w:val="a2"/>
    <w:uiPriority w:val="99"/>
    <w:semiHidden/>
    <w:unhideWhenUsed/>
    <w:rsid w:val="00E66218"/>
  </w:style>
  <w:style w:type="character" w:customStyle="1" w:styleId="a3">
    <w:name w:val="Символ нумерации"/>
    <w:rsid w:val="00E66218"/>
  </w:style>
  <w:style w:type="paragraph" w:customStyle="1" w:styleId="a4">
    <w:name w:val="Содержимое таблицы"/>
    <w:basedOn w:val="a"/>
    <w:rsid w:val="00E66218"/>
    <w:pPr>
      <w:widowControl w:val="0"/>
      <w:suppressLineNumbers/>
      <w:suppressAutoHyphens/>
      <w:spacing w:after="0" w:line="240" w:lineRule="auto"/>
    </w:pPr>
    <w:rPr>
      <w:rFonts w:ascii="Times New Roman" w:eastAsia="Arial Unicode MS" w:hAnsi="Times New Roman" w:cs="Tahoma"/>
      <w:color w:val="000000"/>
      <w:sz w:val="24"/>
      <w:szCs w:val="24"/>
      <w:lang w:val="en-US" w:bidi="en-US"/>
    </w:rPr>
  </w:style>
  <w:style w:type="paragraph" w:customStyle="1" w:styleId="a5">
    <w:name w:val="Заголовок таблицы"/>
    <w:basedOn w:val="a4"/>
    <w:rsid w:val="00E66218"/>
    <w:pPr>
      <w:jc w:val="center"/>
    </w:pPr>
    <w:rPr>
      <w:b/>
      <w:bCs/>
    </w:rPr>
  </w:style>
  <w:style w:type="table" w:styleId="a6">
    <w:name w:val="Table Grid"/>
    <w:basedOn w:val="a1"/>
    <w:uiPriority w:val="59"/>
    <w:rsid w:val="00E6621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a7">
    <w:name w:val="footnote text"/>
    <w:basedOn w:val="a"/>
    <w:link w:val="a8"/>
    <w:uiPriority w:val="99"/>
    <w:semiHidden/>
    <w:unhideWhenUsed/>
    <w:rsid w:val="00E66218"/>
    <w:pPr>
      <w:widowControl w:val="0"/>
      <w:suppressAutoHyphens/>
      <w:spacing w:after="0" w:line="240" w:lineRule="auto"/>
    </w:pPr>
    <w:rPr>
      <w:rFonts w:ascii="Times New Roman" w:eastAsia="Arial Unicode MS" w:hAnsi="Times New Roman" w:cs="Tahoma"/>
      <w:color w:val="000000"/>
      <w:sz w:val="20"/>
      <w:szCs w:val="20"/>
      <w:lang w:val="en-US" w:bidi="en-US"/>
    </w:rPr>
  </w:style>
  <w:style w:type="character" w:customStyle="1" w:styleId="a8">
    <w:name w:val="Текст сноски Знак"/>
    <w:basedOn w:val="a0"/>
    <w:link w:val="a7"/>
    <w:uiPriority w:val="99"/>
    <w:semiHidden/>
    <w:rsid w:val="00E66218"/>
    <w:rPr>
      <w:rFonts w:ascii="Times New Roman" w:eastAsia="Arial Unicode MS" w:hAnsi="Times New Roman" w:cs="Tahoma"/>
      <w:color w:val="000000"/>
      <w:sz w:val="20"/>
      <w:szCs w:val="20"/>
      <w:lang w:val="en-US" w:bidi="en-US"/>
    </w:rPr>
  </w:style>
  <w:style w:type="character" w:styleId="a9">
    <w:name w:val="footnote reference"/>
    <w:uiPriority w:val="99"/>
    <w:semiHidden/>
    <w:unhideWhenUsed/>
    <w:rsid w:val="00E66218"/>
    <w:rPr>
      <w:vertAlign w:val="superscript"/>
    </w:rPr>
  </w:style>
  <w:style w:type="paragraph" w:styleId="aa">
    <w:name w:val="No Spacing"/>
    <w:uiPriority w:val="1"/>
    <w:qFormat/>
    <w:rsid w:val="00E66218"/>
    <w:pPr>
      <w:widowControl w:val="0"/>
      <w:suppressAutoHyphens/>
      <w:spacing w:after="0" w:line="240" w:lineRule="auto"/>
    </w:pPr>
    <w:rPr>
      <w:rFonts w:ascii="Times New Roman" w:eastAsia="Arial Unicode MS" w:hAnsi="Times New Roman" w:cs="Tahoma"/>
      <w:color w:val="000000"/>
      <w:sz w:val="24"/>
      <w:szCs w:val="24"/>
      <w:lang w:val="en-US" w:bidi="en-US"/>
    </w:rPr>
  </w:style>
  <w:style w:type="paragraph" w:styleId="ab">
    <w:name w:val="Balloon Text"/>
    <w:basedOn w:val="a"/>
    <w:link w:val="ac"/>
    <w:uiPriority w:val="99"/>
    <w:semiHidden/>
    <w:unhideWhenUsed/>
    <w:rsid w:val="00E66218"/>
    <w:pPr>
      <w:widowControl w:val="0"/>
      <w:suppressAutoHyphens/>
      <w:spacing w:after="0" w:line="240" w:lineRule="auto"/>
    </w:pPr>
    <w:rPr>
      <w:rFonts w:ascii="Segoe UI" w:eastAsia="Arial Unicode MS" w:hAnsi="Segoe UI" w:cs="Segoe UI"/>
      <w:color w:val="000000"/>
      <w:sz w:val="18"/>
      <w:szCs w:val="18"/>
      <w:lang w:val="en-US" w:bidi="en-US"/>
    </w:rPr>
  </w:style>
  <w:style w:type="character" w:customStyle="1" w:styleId="ac">
    <w:name w:val="Текст выноски Знак"/>
    <w:basedOn w:val="a0"/>
    <w:link w:val="ab"/>
    <w:uiPriority w:val="99"/>
    <w:semiHidden/>
    <w:rsid w:val="00E66218"/>
    <w:rPr>
      <w:rFonts w:ascii="Segoe UI" w:eastAsia="Arial Unicode MS" w:hAnsi="Segoe UI" w:cs="Segoe UI"/>
      <w:color w:val="000000"/>
      <w:sz w:val="18"/>
      <w:szCs w:val="18"/>
      <w:lang w:val="en-US" w:bidi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numbering" w:customStyle="1" w:styleId="1">
    <w:name w:val="Нет списка1"/>
    <w:next w:val="a2"/>
    <w:uiPriority w:val="99"/>
    <w:semiHidden/>
    <w:unhideWhenUsed/>
    <w:rsid w:val="00E66218"/>
  </w:style>
  <w:style w:type="character" w:customStyle="1" w:styleId="a3">
    <w:name w:val="Символ нумерации"/>
    <w:rsid w:val="00E66218"/>
  </w:style>
  <w:style w:type="paragraph" w:customStyle="1" w:styleId="a4">
    <w:name w:val="Содержимое таблицы"/>
    <w:basedOn w:val="a"/>
    <w:rsid w:val="00E66218"/>
    <w:pPr>
      <w:widowControl w:val="0"/>
      <w:suppressLineNumbers/>
      <w:suppressAutoHyphens/>
      <w:spacing w:after="0" w:line="240" w:lineRule="auto"/>
    </w:pPr>
    <w:rPr>
      <w:rFonts w:ascii="Times New Roman" w:eastAsia="Arial Unicode MS" w:hAnsi="Times New Roman" w:cs="Tahoma"/>
      <w:color w:val="000000"/>
      <w:sz w:val="24"/>
      <w:szCs w:val="24"/>
      <w:lang w:val="en-US" w:bidi="en-US"/>
    </w:rPr>
  </w:style>
  <w:style w:type="paragraph" w:customStyle="1" w:styleId="a5">
    <w:name w:val="Заголовок таблицы"/>
    <w:basedOn w:val="a4"/>
    <w:rsid w:val="00E66218"/>
    <w:pPr>
      <w:jc w:val="center"/>
    </w:pPr>
    <w:rPr>
      <w:b/>
      <w:bCs/>
    </w:rPr>
  </w:style>
  <w:style w:type="table" w:styleId="a6">
    <w:name w:val="Table Grid"/>
    <w:basedOn w:val="a1"/>
    <w:uiPriority w:val="59"/>
    <w:rsid w:val="00E6621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a7">
    <w:name w:val="footnote text"/>
    <w:basedOn w:val="a"/>
    <w:link w:val="a8"/>
    <w:uiPriority w:val="99"/>
    <w:semiHidden/>
    <w:unhideWhenUsed/>
    <w:rsid w:val="00E66218"/>
    <w:pPr>
      <w:widowControl w:val="0"/>
      <w:suppressAutoHyphens/>
      <w:spacing w:after="0" w:line="240" w:lineRule="auto"/>
    </w:pPr>
    <w:rPr>
      <w:rFonts w:ascii="Times New Roman" w:eastAsia="Arial Unicode MS" w:hAnsi="Times New Roman" w:cs="Tahoma"/>
      <w:color w:val="000000"/>
      <w:sz w:val="20"/>
      <w:szCs w:val="20"/>
      <w:lang w:val="en-US" w:bidi="en-US"/>
    </w:rPr>
  </w:style>
  <w:style w:type="character" w:customStyle="1" w:styleId="a8">
    <w:name w:val="Текст сноски Знак"/>
    <w:basedOn w:val="a0"/>
    <w:link w:val="a7"/>
    <w:uiPriority w:val="99"/>
    <w:semiHidden/>
    <w:rsid w:val="00E66218"/>
    <w:rPr>
      <w:rFonts w:ascii="Times New Roman" w:eastAsia="Arial Unicode MS" w:hAnsi="Times New Roman" w:cs="Tahoma"/>
      <w:color w:val="000000"/>
      <w:sz w:val="20"/>
      <w:szCs w:val="20"/>
      <w:lang w:val="en-US" w:bidi="en-US"/>
    </w:rPr>
  </w:style>
  <w:style w:type="character" w:styleId="a9">
    <w:name w:val="footnote reference"/>
    <w:uiPriority w:val="99"/>
    <w:semiHidden/>
    <w:unhideWhenUsed/>
    <w:rsid w:val="00E66218"/>
    <w:rPr>
      <w:vertAlign w:val="superscript"/>
    </w:rPr>
  </w:style>
  <w:style w:type="paragraph" w:styleId="aa">
    <w:name w:val="No Spacing"/>
    <w:uiPriority w:val="1"/>
    <w:qFormat/>
    <w:rsid w:val="00E66218"/>
    <w:pPr>
      <w:widowControl w:val="0"/>
      <w:suppressAutoHyphens/>
      <w:spacing w:after="0" w:line="240" w:lineRule="auto"/>
    </w:pPr>
    <w:rPr>
      <w:rFonts w:ascii="Times New Roman" w:eastAsia="Arial Unicode MS" w:hAnsi="Times New Roman" w:cs="Tahoma"/>
      <w:color w:val="000000"/>
      <w:sz w:val="24"/>
      <w:szCs w:val="24"/>
      <w:lang w:val="en-US" w:bidi="en-US"/>
    </w:rPr>
  </w:style>
  <w:style w:type="paragraph" w:styleId="ab">
    <w:name w:val="Balloon Text"/>
    <w:basedOn w:val="a"/>
    <w:link w:val="ac"/>
    <w:uiPriority w:val="99"/>
    <w:semiHidden/>
    <w:unhideWhenUsed/>
    <w:rsid w:val="00E66218"/>
    <w:pPr>
      <w:widowControl w:val="0"/>
      <w:suppressAutoHyphens/>
      <w:spacing w:after="0" w:line="240" w:lineRule="auto"/>
    </w:pPr>
    <w:rPr>
      <w:rFonts w:ascii="Segoe UI" w:eastAsia="Arial Unicode MS" w:hAnsi="Segoe UI" w:cs="Segoe UI"/>
      <w:color w:val="000000"/>
      <w:sz w:val="18"/>
      <w:szCs w:val="18"/>
      <w:lang w:val="en-US" w:bidi="en-US"/>
    </w:rPr>
  </w:style>
  <w:style w:type="character" w:customStyle="1" w:styleId="ac">
    <w:name w:val="Текст выноски Знак"/>
    <w:basedOn w:val="a0"/>
    <w:link w:val="ab"/>
    <w:uiPriority w:val="99"/>
    <w:semiHidden/>
    <w:rsid w:val="00E66218"/>
    <w:rPr>
      <w:rFonts w:ascii="Segoe UI" w:eastAsia="Arial Unicode MS" w:hAnsi="Segoe UI" w:cs="Segoe UI"/>
      <w:color w:val="000000"/>
      <w:sz w:val="18"/>
      <w:szCs w:val="18"/>
      <w:lang w:val="en-US" w:bidi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36</TotalTime>
  <Pages>1</Pages>
  <Words>1781</Words>
  <Characters>10154</Characters>
  <Application>Microsoft Office Word</Application>
  <DocSecurity>0</DocSecurity>
  <Lines>84</Lines>
  <Paragraphs>23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11912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Студент</dc:creator>
  <cp:keywords/>
  <dc:description/>
  <cp:lastModifiedBy>HP</cp:lastModifiedBy>
  <cp:revision>7</cp:revision>
  <cp:lastPrinted>2023-09-07T05:45:00Z</cp:lastPrinted>
  <dcterms:created xsi:type="dcterms:W3CDTF">2022-09-05T09:06:00Z</dcterms:created>
  <dcterms:modified xsi:type="dcterms:W3CDTF">2023-09-11T08:16:00Z</dcterms:modified>
</cp:coreProperties>
</file>